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charts/chart5.xml" ContentType="application/vnd.openxmlformats-officedocument.drawingml.chart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charts/chart7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charts/chart8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71735" w14:textId="309BDB39" w:rsidR="005E06CF" w:rsidRDefault="005E06CF" w:rsidP="003268BC">
      <w:pPr>
        <w:jc w:val="right"/>
        <w:rPr>
          <w:color w:val="17365D" w:themeColor="text2" w:themeShade="BF"/>
        </w:rPr>
      </w:pPr>
    </w:p>
    <w:sdt>
      <w:sdtPr>
        <w:rPr>
          <w:color w:val="17365D" w:themeColor="text2" w:themeShade="BF"/>
        </w:rPr>
        <w:id w:val="518984075"/>
        <w:docPartObj>
          <w:docPartGallery w:val="Cover Pages"/>
          <w:docPartUnique/>
        </w:docPartObj>
      </w:sdtPr>
      <w:sdtEndPr>
        <w:rPr>
          <w:rFonts w:ascii="GHEA Grapalat" w:hAnsi="GHEA Grapalat"/>
          <w:b/>
          <w:bCs/>
          <w:color w:val="auto"/>
          <w:sz w:val="28"/>
          <w:szCs w:val="28"/>
        </w:rPr>
      </w:sdtEndPr>
      <w:sdtContent>
        <w:p w14:paraId="5805244A" w14:textId="2A6EA044" w:rsidR="00F72D44" w:rsidRPr="001F2549" w:rsidRDefault="00F72D44" w:rsidP="003268BC">
          <w:pPr>
            <w:jc w:val="right"/>
            <w:rPr>
              <w:color w:val="17365D" w:themeColor="text2" w:themeShade="BF"/>
            </w:rPr>
          </w:pPr>
          <w:r w:rsidRPr="001F2549">
            <w:rPr>
              <w:color w:val="17365D" w:themeColor="text2" w:themeShade="BF"/>
            </w:rPr>
            <w:t xml:space="preserve">                   </w:t>
          </w:r>
        </w:p>
        <w:p w14:paraId="00978E59" w14:textId="3AFB2705" w:rsidR="006D798B" w:rsidRDefault="006D798B" w:rsidP="00D445F0">
          <w:pPr>
            <w:jc w:val="center"/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0208B438" wp14:editId="4AD2ACC0">
                    <wp:simplePos x="0" y="0"/>
                    <wp:positionH relativeFrom="column">
                      <wp:posOffset>2026920</wp:posOffset>
                    </wp:positionH>
                    <wp:positionV relativeFrom="paragraph">
                      <wp:posOffset>285750</wp:posOffset>
                    </wp:positionV>
                    <wp:extent cx="2609850" cy="1171575"/>
                    <wp:effectExtent l="0" t="0" r="19050" b="28575"/>
                    <wp:wrapNone/>
                    <wp:docPr id="1538051076" name="Прямоугольник 6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10800000" flipH="1" flipV="1">
                              <a:off x="0" y="0"/>
                              <a:ext cx="2609850" cy="11715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stretch>
                                <a:fillRect/>
                              </a:stretch>
                            </a:blipFill>
                            <a:ln w="12700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Overflow="clip" horzOverflow="clip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93971FC" id="Прямоугольник 60" o:spid="_x0000_s1026" style="position:absolute;margin-left:159.6pt;margin-top:22.5pt;width:205.5pt;height:92.25pt;rotation:180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" strokecolor="white [3201]" strokeweight="1pt">
                    <v:fill r:id="rId10" o:title="" recolor="t" rotate="t" type="frame"/>
                  </v:rect>
                </w:pict>
              </mc:Fallback>
            </mc:AlternateContent>
          </w:r>
          <w:r w:rsidR="00D445F0"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  <w:t xml:space="preserve">   </w:t>
          </w:r>
        </w:p>
        <w:p w14:paraId="1C16AD88" w14:textId="087992A3" w:rsidR="006D798B" w:rsidRDefault="006D798B" w:rsidP="00D445F0">
          <w:pPr>
            <w:jc w:val="center"/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</w:pPr>
        </w:p>
        <w:p w14:paraId="7E1A6123" w14:textId="25D3AA77" w:rsidR="006D798B" w:rsidRDefault="006D798B" w:rsidP="00D445F0">
          <w:pPr>
            <w:jc w:val="center"/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</w:pPr>
        </w:p>
        <w:p w14:paraId="676773FB" w14:textId="6B69BE42" w:rsidR="006D798B" w:rsidRDefault="006D798B" w:rsidP="00D445F0">
          <w:pPr>
            <w:jc w:val="center"/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</w:pPr>
        </w:p>
        <w:p w14:paraId="5C999F63" w14:textId="231D4FDA" w:rsidR="006D798B" w:rsidRDefault="006D798B" w:rsidP="00D445F0">
          <w:pPr>
            <w:jc w:val="center"/>
            <w:rPr>
              <w:rFonts w:ascii="GHEA Grapalat" w:eastAsia="GHEA Grapalat" w:hAnsi="GHEA Grapalat" w:cs="GHEA Grapalat"/>
              <w:b/>
              <w:color w:val="17365D" w:themeColor="text2" w:themeShade="BF"/>
              <w:sz w:val="36"/>
              <w:szCs w:val="28"/>
            </w:rPr>
          </w:pPr>
        </w:p>
        <w:p w14:paraId="584E0C97" w14:textId="2DDCDD95" w:rsidR="00F72D44" w:rsidRPr="001F2549" w:rsidRDefault="00F72D44" w:rsidP="00D445F0">
          <w:pPr>
            <w:jc w:val="center"/>
            <w:rPr>
              <w:color w:val="17365D" w:themeColor="text2" w:themeShade="BF"/>
            </w:rPr>
          </w:pPr>
        </w:p>
        <w:p w14:paraId="5321CBB6" w14:textId="30A54E7E" w:rsidR="00D445F0" w:rsidRDefault="00905AED">
          <w:pPr>
            <w:rPr>
              <w:rFonts w:ascii="GHEA Grapalat" w:hAnsi="GHEA Grapalat"/>
              <w:b/>
              <w:bCs/>
              <w:sz w:val="28"/>
              <w:szCs w:val="28"/>
            </w:rPr>
          </w:pPr>
          <w:r w:rsidRPr="009656E7">
            <w:rPr>
              <w:rFonts w:ascii="GHEA Grapalat" w:hAnsi="GHEA Grapalat"/>
              <w:noProof/>
            </w:rPr>
            <mc:AlternateContent>
              <mc:Choice Requires="wps">
                <w:drawing>
                  <wp:anchor distT="0" distB="0" distL="182880" distR="182880" simplePos="0" relativeHeight="251653632" behindDoc="0" locked="0" layoutInCell="1" allowOverlap="1" wp14:anchorId="78DCDD0A" wp14:editId="3CA18878">
                    <wp:simplePos x="0" y="0"/>
                    <wp:positionH relativeFrom="margin">
                      <wp:posOffset>329565</wp:posOffset>
                    </wp:positionH>
                    <wp:positionV relativeFrom="page">
                      <wp:posOffset>3870960</wp:posOffset>
                    </wp:positionV>
                    <wp:extent cx="6219825" cy="2186940"/>
                    <wp:effectExtent l="0" t="0" r="9525" b="3810"/>
                    <wp:wrapSquare wrapText="bothSides"/>
                    <wp:docPr id="131" name="Текстовое поле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19825" cy="21869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8C6671" w14:textId="3338ED50" w:rsidR="007F53C3" w:rsidRPr="000262DF" w:rsidRDefault="007F53C3" w:rsidP="006D798B">
                                <w:pPr>
                                  <w:pStyle w:val="af4"/>
                                  <w:spacing w:before="40" w:after="40" w:line="360" w:lineRule="auto"/>
                                  <w:jc w:val="center"/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262DF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ՀՀ ԿՐԹՈՒԹՅԱՆ ՏԵՍՉԱԿԱՆ ՄԱՐՄՆՈՒՄ 2025 ԹՎԱԿԱՆԻ</w:t>
                                </w:r>
                              </w:p>
                              <w:p w14:paraId="74166CF3" w14:textId="00442167" w:rsidR="007F53C3" w:rsidRPr="000262DF" w:rsidRDefault="007F53C3" w:rsidP="006D798B">
                                <w:pPr>
                                  <w:pStyle w:val="af4"/>
                                  <w:spacing w:before="40" w:after="40" w:line="360" w:lineRule="auto"/>
                                  <w:jc w:val="center"/>
                                  <w:rPr>
                                    <w:rFonts w:ascii="GHEA Grapalat" w:hAnsi="GHEA Grapalat"/>
                                    <w:cap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0262DF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II ԿԻՍԱՄՅԱԿՈՒՄ ՍՏԱՑՎԱԾ ԴԻՄՈՒՄՆԵՐՈՒՄ (ԲՈՂՈՔ) ԲԱՐՁՐԱՑՎԱԾ ԽՆԴԻՐՆԵՐԻ ՈՒՍՈՒՄՆԱՍԻՐՈՒԹՅԱՆ ԵՎ </w:t>
                                </w:r>
                                <w:r w:rsidR="00782CFF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ՎԵՐԱՀՍԿՈՂԱԿԱՆ ԳՈՐԾԱՌՈՒՅԹՆԵՐԻ</w:t>
                                </w:r>
                                <w:r w:rsidR="00782CFF" w:rsidRPr="000262DF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0262DF"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215868" w:themeColor="accent5" w:themeShade="80"/>
                                    <w:sz w:val="32"/>
                                    <w:szCs w:val="32"/>
                                    <w:lang w:val="hy-AM"/>
                                    <w14:textOutline w14:w="9525" w14:cap="rnd" w14:cmpd="sng" w14:algn="ctr">
                                      <w14:solidFill>
                                        <w14:schemeClr w14:val="accent5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ԱՐԴՅՈՒՆՔՆԵՐԻ ՄԱՍԻՆ</w:t>
                                </w:r>
                              </w:p>
                              <w:p w14:paraId="240AE69E" w14:textId="77777777" w:rsidR="007F53C3" w:rsidRPr="006D798B" w:rsidRDefault="007F53C3" w:rsidP="00D445F0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color w:val="4F81BD" w:themeColor="accent1"/>
                                    <w:sz w:val="48"/>
                                    <w:szCs w:val="48"/>
                                    <w:lang w:val="hy-A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8DCDD0A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31" o:spid="_x0000_s1026" type="#_x0000_t202" style="position:absolute;margin-left:25.95pt;margin-top:304.8pt;width:489.75pt;height:172.2pt;z-index:251653632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" filled="f" stroked="f" strokeweight=".5pt">
                    <v:textbox inset="0,0,0,0">
                      <w:txbxContent>
                        <w:p w14:paraId="418C6671" w14:textId="3338ED50" w:rsidR="007F53C3" w:rsidRPr="000262DF" w:rsidRDefault="007F53C3" w:rsidP="006D798B">
                          <w:pPr>
                            <w:pStyle w:val="af4"/>
                            <w:spacing w:before="40" w:after="40" w:line="360" w:lineRule="auto"/>
                            <w:jc w:val="center"/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262DF"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ՀՀ ԿՐԹՈՒԹՅԱՆ ՏԵՍՉԱԿԱՆ ՄԱՐՄՆՈՒՄ 2025 ԹՎԱԿԱՆԻ</w:t>
                          </w:r>
                        </w:p>
                        <w:p w14:paraId="74166CF3" w14:textId="00442167" w:rsidR="007F53C3" w:rsidRPr="000262DF" w:rsidRDefault="007F53C3" w:rsidP="006D798B">
                          <w:pPr>
                            <w:pStyle w:val="af4"/>
                            <w:spacing w:before="40" w:after="40" w:line="360" w:lineRule="auto"/>
                            <w:jc w:val="center"/>
                            <w:rPr>
                              <w:rFonts w:ascii="GHEA Grapalat" w:hAnsi="GHEA Grapalat"/>
                              <w:cap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0262DF"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II ԿԻՍԱՄՅԱԿՈՒՄ ՍՏԱՑՎԱԾ ԴԻՄՈՒՄՆԵՐՈՒՄ (ԲՈՂՈՔ) ԲԱՐՁՐԱՑՎԱԾ ԽՆԴԻՐՆԵՐԻ ՈՒՍՈՒՄՆԱՍԻՐՈՒԹՅԱՆ ԵՎ </w:t>
                          </w:r>
                          <w:r w:rsidR="00782CFF"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ՎԵՐԱՀՍԿՈՂԱԿԱՆ ԳՈՐԾԱՌՈՒՅԹՆԵՐԻ</w:t>
                          </w:r>
                          <w:r w:rsidR="00782CFF" w:rsidRPr="000262DF"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0262DF">
                            <w:rPr>
                              <w:rFonts w:ascii="GHEA Grapalat" w:hAnsi="GHEA Grapalat"/>
                              <w:b/>
                              <w:bCs/>
                              <w:color w:val="215868" w:themeColor="accent5" w:themeShade="80"/>
                              <w:sz w:val="32"/>
                              <w:szCs w:val="32"/>
                              <w:lang w:val="hy-AM"/>
                              <w14:textOutline w14:w="9525" w14:cap="rnd" w14:cmpd="sng" w14:algn="ctr">
                                <w14:solidFill>
                                  <w14:schemeClr w14:val="accent5">
                                    <w14:lumMod w14:val="50000"/>
                                  </w14:schemeClr>
                                </w14:solidFill>
                                <w14:prstDash w14:val="solid"/>
                                <w14:bevel/>
                              </w14:textOutline>
                            </w:rPr>
                            <w:t>ԱՐԴՅՈՒՆՔՆԵՐԻ ՄԱՍԻՆ</w:t>
                          </w:r>
                        </w:p>
                        <w:p w14:paraId="240AE69E" w14:textId="77777777" w:rsidR="007F53C3" w:rsidRPr="006D798B" w:rsidRDefault="007F53C3" w:rsidP="00D445F0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color w:val="4F81BD" w:themeColor="accent1"/>
                              <w:sz w:val="48"/>
                              <w:szCs w:val="48"/>
                              <w:lang w:val="hy-AM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="00A7187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824" behindDoc="0" locked="0" layoutInCell="1" allowOverlap="1" wp14:anchorId="46BBA61E" wp14:editId="57794073">
                    <wp:simplePos x="0" y="0"/>
                    <wp:positionH relativeFrom="column">
                      <wp:posOffset>855345</wp:posOffset>
                    </wp:positionH>
                    <wp:positionV relativeFrom="paragraph">
                      <wp:posOffset>636270</wp:posOffset>
                    </wp:positionV>
                    <wp:extent cx="5354955" cy="2552700"/>
                    <wp:effectExtent l="0" t="0" r="0" b="6985"/>
                    <wp:wrapNone/>
                    <wp:docPr id="535781606" name="Надпись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54955" cy="255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864845" w14:textId="77777777" w:rsidR="007F53C3" w:rsidRPr="000262DF" w:rsidRDefault="007F53C3" w:rsidP="006D798B">
                                <w:pPr>
                                  <w:pStyle w:val="af4"/>
                                  <w:spacing w:before="40" w:after="560" w:line="216" w:lineRule="auto"/>
                                  <w:jc w:val="center"/>
                                  <w:rPr>
                                    <w:rFonts w:ascii="GHEA Grapalat" w:eastAsia="Times New Roman" w:hAnsi="GHEA Grapalat"/>
                                    <w:b/>
                                    <w:bCs/>
                                    <w:color w:val="215868" w:themeColor="accent5" w:themeShade="80"/>
                                    <w:sz w:val="72"/>
                                    <w:szCs w:val="72"/>
                                    <w:lang w:val="hy-AM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262DF">
                                  <w:rPr>
                                    <w:rFonts w:ascii="GHEA Grapalat" w:eastAsia="Times New Roman" w:hAnsi="GHEA Grapalat"/>
                                    <w:b/>
                                    <w:bCs/>
                                    <w:color w:val="215868" w:themeColor="accent5" w:themeShade="80"/>
                                    <w:sz w:val="72"/>
                                    <w:szCs w:val="72"/>
                                    <w:lang w:val="hy-AM"/>
                                    <w14:shadow w14:blurRad="12700" w14:dist="38100" w14:dir="2700000" w14:sx="100000" w14:sy="100000" w14:kx="0" w14:ky="0" w14:algn="tl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ՀԱՇՎԵՏՎՈՒԹՅՈՒՆ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46BBA61E" id="Надпись 1" o:spid="_x0000_s1027" type="#_x0000_t202" style="position:absolute;margin-left:67.35pt;margin-top:50.1pt;width:421.65pt;height:201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" filled="f" stroked="f">
                    <v:textbox style="mso-fit-shape-to-text:t">
                      <w:txbxContent>
                        <w:p w14:paraId="4A864845" w14:textId="77777777" w:rsidR="007F53C3" w:rsidRPr="000262DF" w:rsidRDefault="007F53C3" w:rsidP="006D798B">
                          <w:pPr>
                            <w:pStyle w:val="af4"/>
                            <w:spacing w:before="40" w:after="560" w:line="216" w:lineRule="auto"/>
                            <w:jc w:val="center"/>
                            <w:rPr>
                              <w:rFonts w:ascii="GHEA Grapalat" w:eastAsia="Times New Roman" w:hAnsi="GHEA Grapalat"/>
                              <w:b/>
                              <w:bCs/>
                              <w:color w:val="215868" w:themeColor="accent5" w:themeShade="80"/>
                              <w:sz w:val="72"/>
                              <w:szCs w:val="72"/>
                              <w:lang w:val="hy-AM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262DF">
                            <w:rPr>
                              <w:rFonts w:ascii="GHEA Grapalat" w:eastAsia="Times New Roman" w:hAnsi="GHEA Grapalat"/>
                              <w:b/>
                              <w:bCs/>
                              <w:color w:val="215868" w:themeColor="accent5" w:themeShade="80"/>
                              <w:sz w:val="72"/>
                              <w:szCs w:val="72"/>
                              <w:lang w:val="hy-AM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ՀԱՇՎԵՏՎՈՒԹՅՈՒՆ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2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CCC669C" wp14:editId="2258998D">
                    <wp:simplePos x="0" y="0"/>
                    <wp:positionH relativeFrom="margin">
                      <wp:posOffset>6203950</wp:posOffset>
                    </wp:positionH>
                    <wp:positionV relativeFrom="margin">
                      <wp:posOffset>8220710</wp:posOffset>
                    </wp:positionV>
                    <wp:extent cx="670871" cy="1113790"/>
                    <wp:effectExtent l="0" t="0" r="0" b="0"/>
                    <wp:wrapNone/>
                    <wp:docPr id="132" name="Прямоугольник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670871" cy="111379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GHEA Grapalat" w:hAnsi="GHEA Grapalat"/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alias w:val="Год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01BABF8F" w14:textId="5CE1638C" w:rsidR="007F53C3" w:rsidRDefault="007F53C3">
                                    <w:pPr>
                                      <w:pStyle w:val="af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CB3C3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202</w:t>
                                    </w:r>
                                    <w:r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>6</w:t>
                                    </w:r>
                                    <w:r w:rsidRPr="00CB3C3B">
                                      <w:rPr>
                                        <w:rFonts w:ascii="GHEA Grapalat" w:hAnsi="GHEA Grapalat"/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  <w:lang w:val="en-US"/>
                                      </w:rPr>
                                      <w:t xml:space="preserve">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CCC669C" id="Прямоугольник 132" o:spid="_x0000_s1028" style="position:absolute;margin-left:488.5pt;margin-top:647.3pt;width:52.8pt;height:87.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" fillcolor="#205867 [1608]" stroked="f" strokeweight="2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rFonts w:ascii="GHEA Grapalat" w:hAnsi="GHEA Grapalat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alias w:val="Год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01BABF8F" w14:textId="5CE1638C" w:rsidR="007F53C3" w:rsidRDefault="007F53C3">
                              <w:pPr>
                                <w:pStyle w:val="af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CB3C3B"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202</w:t>
                              </w:r>
                              <w:r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>6</w:t>
                              </w:r>
                              <w:r w:rsidRPr="00CB3C3B">
                                <w:rPr>
                                  <w:rFonts w:ascii="GHEA Grapalat" w:hAnsi="GHEA Grapalat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B3C3B">
            <w:rPr>
              <w:rFonts w:ascii="GHEA Grapalat" w:hAnsi="GHEA Grapalat"/>
              <w:b/>
              <w:bCs/>
              <w:sz w:val="28"/>
              <w:szCs w:val="28"/>
            </w:rPr>
            <w:br w:type="page"/>
          </w:r>
        </w:p>
        <w:p w14:paraId="4D58A730" w14:textId="77777777" w:rsidR="006D798B" w:rsidRDefault="006D798B">
          <w:pPr>
            <w:rPr>
              <w:rFonts w:ascii="GHEA Grapalat" w:hAnsi="GHEA Grapalat"/>
              <w:b/>
              <w:bCs/>
              <w:sz w:val="28"/>
              <w:szCs w:val="28"/>
            </w:rPr>
          </w:pPr>
        </w:p>
        <w:p w14:paraId="4545D14D" w14:textId="5290EE3E" w:rsidR="00CB3C3B" w:rsidRDefault="00000000">
          <w:pPr>
            <w:rPr>
              <w:rFonts w:ascii="GHEA Grapalat" w:hAnsi="GHEA Grapalat"/>
              <w:b/>
              <w:bCs/>
              <w:sz w:val="28"/>
              <w:szCs w:val="28"/>
            </w:rPr>
          </w:pP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val="en-US" w:eastAsia="en-US"/>
        </w:rPr>
        <w:id w:val="-16932954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27B45A6" w14:textId="098FA20A" w:rsidR="004B72F9" w:rsidRPr="00F7504C" w:rsidRDefault="00FB75D0" w:rsidP="00F06A95">
          <w:pPr>
            <w:pStyle w:val="aff3"/>
            <w:jc w:val="center"/>
            <w:rPr>
              <w:rFonts w:ascii="GHEA Grapalat" w:hAnsi="GHEA Grapalat"/>
              <w:b/>
              <w:color w:val="215868" w:themeColor="accent5" w:themeShade="80"/>
              <w:u w:val="thick" w:color="17365D" w:themeColor="text2" w:themeShade="BF"/>
              <w:lang w:val="en-US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</w:pPr>
          <w:r w:rsidRPr="00F7504C">
            <w:rPr>
              <w:rFonts w:ascii="GHEA Grapalat" w:hAnsi="GHEA Grapalat"/>
              <w:b/>
              <w:color w:val="215868" w:themeColor="accent5" w:themeShade="80"/>
              <w:u w:val="thick" w:color="17365D" w:themeColor="text2" w:themeShade="BF"/>
              <w:lang w:val="hy-AM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</w:rPr>
            <w:t>ԲՈՎԱՆԴԱԿՈՒԹՅՈՒՆ</w:t>
          </w:r>
        </w:p>
        <w:p w14:paraId="7E57D852" w14:textId="77777777" w:rsidR="00613A19" w:rsidRPr="00613A19" w:rsidRDefault="00613A19" w:rsidP="00613A19">
          <w:pPr>
            <w:rPr>
              <w:lang w:val="hy-AM" w:eastAsia="ru-RU"/>
            </w:rPr>
          </w:pPr>
        </w:p>
        <w:p w14:paraId="3674B99B" w14:textId="77777777" w:rsidR="00613A19" w:rsidRPr="00613A19" w:rsidRDefault="00613A19" w:rsidP="00613A19">
          <w:pPr>
            <w:rPr>
              <w:lang w:val="hy-AM" w:eastAsia="ru-RU"/>
            </w:rPr>
          </w:pPr>
        </w:p>
        <w:p w14:paraId="6ACDB169" w14:textId="56AB46BF" w:rsidR="002E2EA9" w:rsidRPr="002F46CC" w:rsidRDefault="004B72F9">
          <w:pPr>
            <w:pStyle w:val="13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r w:rsidRPr="00613A1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fldChar w:fldCharType="begin"/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instrText>TOC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\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instrText>o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"1-3" \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instrText>h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\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instrText>z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\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instrText>u</w:instrText>
          </w:r>
          <w:r w:rsidRPr="002E2EA9">
            <w:rPr>
              <w:rFonts w:ascii="GHEA Grapalat" w:hAnsi="GHEA Grapalat"/>
              <w:b/>
              <w:bCs/>
              <w:i/>
              <w:iCs/>
              <w:color w:val="0F243E" w:themeColor="text2" w:themeShade="80"/>
              <w:lang w:val="ru-RU"/>
            </w:rPr>
            <w:instrText xml:space="preserve"> </w:instrText>
          </w:r>
          <w:r w:rsidRPr="00613A19">
            <w:rPr>
              <w:rFonts w:ascii="GHEA Grapalat" w:hAnsi="GHEA Grapalat"/>
              <w:b/>
              <w:bCs/>
              <w:i/>
              <w:iCs/>
              <w:color w:val="0F243E" w:themeColor="text2" w:themeShade="80"/>
            </w:rPr>
            <w:fldChar w:fldCharType="separate"/>
          </w:r>
          <w:hyperlink w:anchor="_Toc204164734" w:history="1">
            <w:r w:rsidR="002E2EA9"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Նախաբան</w:t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_Toc204164734 \h </w:instrText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- 3 -</w:t>
            </w:r>
            <w:r w:rsidR="002E2EA9"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701C023A" w14:textId="65C91236" w:rsidR="002E2EA9" w:rsidRPr="002F46CC" w:rsidRDefault="002E2EA9">
          <w:pPr>
            <w:pStyle w:val="13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35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</w:rPr>
              <w:t>1.</w:t>
            </w:r>
            <w:r w:rsidRPr="002F46CC">
              <w:rPr>
                <w:rFonts w:asciiTheme="minorHAnsi" w:eastAsiaTheme="minorEastAsia" w:hAnsiTheme="minorHAnsi" w:cstheme="minorBidi"/>
                <w:b/>
                <w:bCs/>
                <w:i/>
                <w:iCs/>
                <w:noProof/>
                <w:color w:val="215868" w:themeColor="accent5" w:themeShade="80"/>
                <w:kern w:val="2"/>
                <w:lang w:val="ru-RU" w:eastAsia="ru-RU"/>
                <w14:ligatures w14:val="standardContextual"/>
              </w:rPr>
              <w:tab/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</w:rPr>
              <w:t>Դիմումների քանակական պատկեր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_Toc204164735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- 4 -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7D8E5949" w14:textId="5B410B4D" w:rsidR="002E2EA9" w:rsidRPr="002F46CC" w:rsidRDefault="002E2EA9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36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1</w:t>
            </w:r>
            <w:r w:rsidRPr="002F46CC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․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1  Ըստ կիսամյակների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_Toc204164736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- 4 -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59044D37" w14:textId="72ED4B98" w:rsidR="002E2EA9" w:rsidRPr="002F46CC" w:rsidRDefault="002E2EA9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37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1</w:t>
            </w:r>
            <w:r w:rsidRPr="002F46CC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 xml:space="preserve">․ 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2</w:t>
            </w:r>
            <w:r w:rsidRPr="002F46CC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 xml:space="preserve">  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Ըստ ուսումնական հաստատությունների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_Toc204164737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- 5 -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15130F06" w14:textId="246CDBFD" w:rsidR="002E2EA9" w:rsidRPr="002F46CC" w:rsidRDefault="002E2EA9">
          <w:pPr>
            <w:pStyle w:val="13"/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38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1.3 Ըստ հասցե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ա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գրման աղբյուրի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_Toc204164738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- 7 -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17341D11" w14:textId="5F211F09" w:rsidR="002E2EA9" w:rsidRPr="002F46CC" w:rsidRDefault="002E2EA9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39" w:history="1">
            <w:r w:rsidRPr="002F46CC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1</w:t>
            </w:r>
            <w:r w:rsidRPr="002F46CC">
              <w:rPr>
                <w:rStyle w:val="ad"/>
                <w:rFonts w:ascii="Cambria Math" w:eastAsiaTheme="majorEastAsia" w:hAnsi="Cambria Math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․</w:t>
            </w:r>
            <w:r w:rsidRPr="002F46CC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215868" w:themeColor="accent5" w:themeShade="80"/>
                <w:shd w:val="clear" w:color="auto" w:fill="FFFFFF" w:themeFill="background1"/>
                <w:lang w:val="hy-AM"/>
              </w:rPr>
              <w:t xml:space="preserve">4 </w:t>
            </w:r>
            <w:r w:rsidRPr="002F46CC">
              <w:rPr>
                <w:rStyle w:val="ad"/>
                <w:rFonts w:ascii="Cambria Math" w:eastAsiaTheme="majorEastAsia" w:hAnsi="Cambria Math"/>
                <w:b/>
                <w:bCs/>
                <w:i/>
                <w:iCs/>
                <w:noProof/>
                <w:color w:val="215868" w:themeColor="accent5" w:themeShade="80"/>
                <w:shd w:val="clear" w:color="auto" w:fill="FFFFFF" w:themeFill="background1"/>
                <w:lang w:val="hy-AM"/>
              </w:rPr>
              <w:t xml:space="preserve"> </w:t>
            </w:r>
            <w:r w:rsidRPr="002F46CC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215868" w:themeColor="accent5" w:themeShade="80"/>
                <w:shd w:val="clear" w:color="auto" w:fill="FFFFFF" w:themeFill="background1"/>
                <w:lang w:val="af-ZA"/>
              </w:rPr>
              <w:t>Ըստ մար</w:t>
            </w:r>
            <w:r w:rsidRPr="002F46CC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215868" w:themeColor="accent5" w:themeShade="80"/>
                <w:shd w:val="clear" w:color="auto" w:fill="FFFFFF" w:themeFill="background1"/>
                <w:lang w:val="af-ZA"/>
              </w:rPr>
              <w:t>զ</w:t>
            </w:r>
            <w:r w:rsidRPr="002F46CC">
              <w:rPr>
                <w:rStyle w:val="ad"/>
                <w:rFonts w:ascii="GHEA Grapalat" w:eastAsiaTheme="majorEastAsia" w:hAnsi="GHEA Grapalat"/>
                <w:b/>
                <w:bCs/>
                <w:i/>
                <w:iCs/>
                <w:noProof/>
                <w:color w:val="215868" w:themeColor="accent5" w:themeShade="80"/>
                <w:shd w:val="clear" w:color="auto" w:fill="FFFFFF" w:themeFill="background1"/>
                <w:lang w:val="af-ZA"/>
              </w:rPr>
              <w:t>երի և Երևան քաղաքի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_Toc204164739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- 9 -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454BDE61" w14:textId="5413FAC9" w:rsidR="002E2EA9" w:rsidRPr="002F46CC" w:rsidRDefault="002E2EA9">
          <w:pPr>
            <w:pStyle w:val="22"/>
            <w:tabs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40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1</w:t>
            </w:r>
            <w:r w:rsidRPr="002F46CC">
              <w:rPr>
                <w:rStyle w:val="ad"/>
                <w:rFonts w:ascii="Cambria Math" w:hAnsi="Cambria Math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․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5 Ըստ դիմ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ո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ւմատուի սեռի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_Toc204164740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- 13 -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0A9F1AD7" w14:textId="27000762" w:rsidR="002E2EA9" w:rsidRPr="002F46CC" w:rsidRDefault="002E2EA9">
          <w:pPr>
            <w:pStyle w:val="22"/>
            <w:tabs>
              <w:tab w:val="left" w:pos="720"/>
              <w:tab w:val="right" w:leader="dot" w:pos="10621"/>
            </w:tabs>
            <w:rPr>
              <w:rFonts w:asciiTheme="minorHAnsi" w:eastAsiaTheme="minorEastAsia" w:hAnsiTheme="minorHAnsi" w:cstheme="minorBidi"/>
              <w:b/>
              <w:bCs/>
              <w:i/>
              <w:iCs/>
              <w:noProof/>
              <w:color w:val="215868" w:themeColor="accent5" w:themeShade="80"/>
              <w:kern w:val="2"/>
              <w:lang w:val="ru-RU" w:eastAsia="ru-RU"/>
              <w14:ligatures w14:val="standardContextual"/>
            </w:rPr>
          </w:pPr>
          <w:hyperlink w:anchor="_Toc204164741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2.Իրակա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ն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ացված վերահսկողական գործառույթներ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_Toc204164741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- 14 -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14D5574A" w14:textId="6720CAAB" w:rsidR="002E2EA9" w:rsidRPr="002E2EA9" w:rsidRDefault="002E2EA9">
          <w:pPr>
            <w:pStyle w:val="13"/>
            <w:rPr>
              <w:rFonts w:asciiTheme="minorHAnsi" w:eastAsiaTheme="minorEastAsia" w:hAnsiTheme="minorHAnsi" w:cstheme="minorBidi"/>
              <w:noProof/>
              <w:color w:val="244061" w:themeColor="accent1" w:themeShade="80"/>
              <w:kern w:val="2"/>
              <w:lang w:val="ru-RU" w:eastAsia="ru-RU"/>
              <w14:ligatures w14:val="standardContextual"/>
            </w:rPr>
          </w:pPr>
          <w:hyperlink w:anchor="_Toc204164742" w:history="1"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3.</w:t>
            </w:r>
            <w:r w:rsidRPr="002F46CC">
              <w:rPr>
                <w:rFonts w:asciiTheme="minorHAnsi" w:eastAsiaTheme="minorEastAsia" w:hAnsiTheme="minorHAnsi" w:cstheme="minorBidi"/>
                <w:b/>
                <w:bCs/>
                <w:i/>
                <w:iCs/>
                <w:noProof/>
                <w:color w:val="215868" w:themeColor="accent5" w:themeShade="80"/>
                <w:kern w:val="2"/>
                <w:lang w:val="ru-RU" w:eastAsia="ru-RU"/>
                <w14:ligatures w14:val="standardContextual"/>
              </w:rPr>
              <w:tab/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Վարչակ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hy-AM"/>
              </w:rPr>
              <w:t>ա</w:t>
            </w:r>
            <w:r w:rsidRPr="002F46CC">
              <w:rPr>
                <w:rStyle w:val="ad"/>
                <w:rFonts w:ascii="GHEA Grapalat" w:hAnsi="GHEA Grapalat"/>
                <w:b/>
                <w:bCs/>
                <w:i/>
                <w:iCs/>
                <w:noProof/>
                <w:color w:val="215868" w:themeColor="accent5" w:themeShade="80"/>
                <w:lang w:val="af-ZA"/>
              </w:rPr>
              <w:t>ն վարույթներ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ab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begin"/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instrText xml:space="preserve"> PAGEREF _Toc204164742 \h </w:instrTex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separate"/>
            </w:r>
            <w:r w:rsidR="009B478D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t>- 16 -</w:t>
            </w:r>
            <w:r w:rsidRPr="002F46CC">
              <w:rPr>
                <w:b/>
                <w:bCs/>
                <w:i/>
                <w:iCs/>
                <w:noProof/>
                <w:webHidden/>
                <w:color w:val="215868" w:themeColor="accent5" w:themeShade="80"/>
              </w:rPr>
              <w:fldChar w:fldCharType="end"/>
            </w:r>
          </w:hyperlink>
        </w:p>
        <w:p w14:paraId="43DE58ED" w14:textId="578279AA" w:rsidR="004B72F9" w:rsidRPr="004B72F9" w:rsidRDefault="004B72F9">
          <w:pPr>
            <w:rPr>
              <w:lang w:val="ru-RU"/>
            </w:rPr>
          </w:pPr>
          <w:r w:rsidRPr="00613A19">
            <w:rPr>
              <w:rFonts w:ascii="GHEA Grapalat" w:hAnsi="GHEA Grapalat"/>
              <w:b/>
              <w:bCs/>
              <w:i/>
              <w:color w:val="17365D" w:themeColor="text2" w:themeShade="BF"/>
            </w:rPr>
            <w:fldChar w:fldCharType="end"/>
          </w:r>
        </w:p>
      </w:sdtContent>
    </w:sdt>
    <w:p w14:paraId="4406575C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2524767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98A123B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0EA5D23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0403A5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377B89F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A13B81C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D05E2F7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E815C03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D99F8DC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CAACEBE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32521CD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7066099" w14:textId="77777777" w:rsidR="002E2EA9" w:rsidRDefault="002E2EA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43FCCC23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58A4DA06" w14:textId="77777777" w:rsidR="00744E5C" w:rsidRDefault="00744E5C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CE25B37" w14:textId="60C627F3" w:rsidR="00744E5C" w:rsidRPr="00F16B40" w:rsidRDefault="00744E5C" w:rsidP="00070FA2">
      <w:pPr>
        <w:tabs>
          <w:tab w:val="left" w:pos="2370"/>
        </w:tabs>
        <w:spacing w:line="360" w:lineRule="auto"/>
        <w:ind w:firstLine="567"/>
        <w:jc w:val="both"/>
        <w:rPr>
          <w:rFonts w:ascii="GHEA Grapalat" w:hAnsi="GHEA Grapalat"/>
          <w:b/>
          <w:bCs/>
          <w:color w:val="215868" w:themeColor="accent5" w:themeShade="80"/>
          <w:sz w:val="28"/>
          <w:szCs w:val="28"/>
          <w:u w:val="single"/>
        </w:rPr>
      </w:pPr>
      <w:proofErr w:type="spellStart"/>
      <w:r w:rsidRPr="00F16B40">
        <w:rPr>
          <w:rFonts w:ascii="GHEA Grapalat" w:hAnsi="GHEA Grapalat"/>
          <w:b/>
          <w:bCs/>
          <w:color w:val="215868" w:themeColor="accent5" w:themeShade="80"/>
          <w:sz w:val="36"/>
          <w:szCs w:val="36"/>
          <w:u w:val="single"/>
        </w:rPr>
        <w:lastRenderedPageBreak/>
        <w:t>Հապավումներ</w:t>
      </w:r>
      <w:proofErr w:type="spellEnd"/>
    </w:p>
    <w:p w14:paraId="02D21C1C" w14:textId="77777777" w:rsidR="00744E5C" w:rsidRPr="00744E5C" w:rsidRDefault="00744E5C" w:rsidP="00744E5C">
      <w:pPr>
        <w:tabs>
          <w:tab w:val="left" w:pos="2370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tbl>
      <w:tblPr>
        <w:tblStyle w:val="aa"/>
        <w:tblW w:w="106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24"/>
        <w:gridCol w:w="8709"/>
      </w:tblGrid>
      <w:tr w:rsidR="00AC4167" w:rsidRPr="00F03547" w14:paraId="121157B6" w14:textId="77777777" w:rsidTr="00744E5C">
        <w:trPr>
          <w:trHeight w:val="401"/>
          <w:jc w:val="center"/>
        </w:trPr>
        <w:tc>
          <w:tcPr>
            <w:tcW w:w="1924" w:type="dxa"/>
            <w:hideMark/>
          </w:tcPr>
          <w:p w14:paraId="518D0A74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ԿՏՄ՝</w:t>
            </w:r>
          </w:p>
        </w:tc>
        <w:tc>
          <w:tcPr>
            <w:tcW w:w="8709" w:type="dxa"/>
            <w:hideMark/>
          </w:tcPr>
          <w:p w14:paraId="2AD6EB65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proofErr w:type="spellStart"/>
            <w:r w:rsidRPr="00AC4167">
              <w:rPr>
                <w:rFonts w:ascii="GHEA Grapalat" w:hAnsi="GHEA Grapalat"/>
                <w:b/>
                <w:bCs/>
              </w:rPr>
              <w:t>Հայաստանի</w:t>
            </w:r>
            <w:proofErr w:type="spellEnd"/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proofErr w:type="spellStart"/>
            <w:r w:rsidRPr="00AC4167">
              <w:rPr>
                <w:rFonts w:ascii="GHEA Grapalat" w:hAnsi="GHEA Grapalat"/>
                <w:b/>
                <w:bCs/>
              </w:rPr>
              <w:t>Հանրապետության</w:t>
            </w:r>
            <w:proofErr w:type="spellEnd"/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r w:rsidRPr="00AC4167">
              <w:rPr>
                <w:rFonts w:ascii="GHEA Grapalat" w:hAnsi="GHEA Grapalat"/>
                <w:b/>
                <w:bCs/>
              </w:rPr>
              <w:t>կ</w:t>
            </w:r>
            <w:r w:rsidRPr="00AC4167">
              <w:rPr>
                <w:rFonts w:ascii="GHEA Grapalat" w:hAnsi="GHEA Grapalat"/>
                <w:b/>
                <w:bCs/>
                <w:lang w:val="af-ZA"/>
              </w:rPr>
              <w:t>րթության տեսչական մարմին</w:t>
            </w:r>
          </w:p>
        </w:tc>
      </w:tr>
      <w:tr w:rsidR="00AC4167" w:rsidRPr="00F03547" w14:paraId="68EA4AEA" w14:textId="77777777" w:rsidTr="00744E5C">
        <w:trPr>
          <w:trHeight w:val="822"/>
          <w:jc w:val="center"/>
        </w:trPr>
        <w:tc>
          <w:tcPr>
            <w:tcW w:w="1924" w:type="dxa"/>
            <w:hideMark/>
          </w:tcPr>
          <w:p w14:paraId="3E5EA8AD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ԿԳՄՍՆ՝</w:t>
            </w:r>
          </w:p>
        </w:tc>
        <w:tc>
          <w:tcPr>
            <w:tcW w:w="8709" w:type="dxa"/>
            <w:hideMark/>
          </w:tcPr>
          <w:p w14:paraId="22BDC987" w14:textId="77777777" w:rsidR="00CA4608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Հայաստանի Հանրապետության կրթության, գիտության, </w:t>
            </w:r>
            <w:r w:rsidR="00CA4608"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</w:p>
          <w:p w14:paraId="5079BA3B" w14:textId="7DA46441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մշակույթի և</w:t>
            </w:r>
            <w:r w:rsidR="00FF1298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r w:rsidRPr="00AC4167">
              <w:rPr>
                <w:rFonts w:ascii="GHEA Grapalat" w:hAnsi="GHEA Grapalat"/>
                <w:b/>
                <w:bCs/>
                <w:lang w:val="af-ZA"/>
              </w:rPr>
              <w:t>սպորտի նախարարություն</w:t>
            </w:r>
          </w:p>
        </w:tc>
      </w:tr>
      <w:tr w:rsidR="00AC4167" w:rsidRPr="00AC4167" w14:paraId="726930B9" w14:textId="77777777" w:rsidTr="00744E5C">
        <w:trPr>
          <w:trHeight w:val="401"/>
          <w:jc w:val="center"/>
        </w:trPr>
        <w:tc>
          <w:tcPr>
            <w:tcW w:w="1924" w:type="dxa"/>
            <w:hideMark/>
          </w:tcPr>
          <w:p w14:paraId="7F48D8E8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ՆՈՒՀ՝</w:t>
            </w:r>
          </w:p>
        </w:tc>
        <w:tc>
          <w:tcPr>
            <w:tcW w:w="8709" w:type="dxa"/>
            <w:hideMark/>
          </w:tcPr>
          <w:p w14:paraId="28B63DAF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Նախադպրոցական ուսումնական հաստատություն</w:t>
            </w:r>
          </w:p>
        </w:tc>
      </w:tr>
      <w:tr w:rsidR="00AC4167" w:rsidRPr="00AC4167" w14:paraId="0A5119C9" w14:textId="77777777" w:rsidTr="00744E5C">
        <w:trPr>
          <w:trHeight w:val="401"/>
          <w:jc w:val="center"/>
        </w:trPr>
        <w:tc>
          <w:tcPr>
            <w:tcW w:w="1924" w:type="dxa"/>
            <w:hideMark/>
          </w:tcPr>
          <w:p w14:paraId="487F145B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ՀՈՒՀ՝</w:t>
            </w:r>
          </w:p>
        </w:tc>
        <w:tc>
          <w:tcPr>
            <w:tcW w:w="8709" w:type="dxa"/>
            <w:hideMark/>
          </w:tcPr>
          <w:p w14:paraId="4E3CB74E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Հանրակրթական ուսումնական հաստատություն</w:t>
            </w:r>
          </w:p>
        </w:tc>
      </w:tr>
      <w:tr w:rsidR="00AC4167" w:rsidRPr="00F03547" w14:paraId="40DEA53D" w14:textId="77777777" w:rsidTr="00744E5C">
        <w:trPr>
          <w:trHeight w:val="822"/>
          <w:jc w:val="center"/>
        </w:trPr>
        <w:tc>
          <w:tcPr>
            <w:tcW w:w="1924" w:type="dxa"/>
            <w:hideMark/>
          </w:tcPr>
          <w:p w14:paraId="6456DD74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ՄՈՒՀ՝</w:t>
            </w:r>
          </w:p>
        </w:tc>
        <w:tc>
          <w:tcPr>
            <w:tcW w:w="8709" w:type="dxa"/>
            <w:hideMark/>
          </w:tcPr>
          <w:p w14:paraId="46BAE59E" w14:textId="77777777" w:rsidR="00CA4608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Մասնագիտական ուսումնական հաստատություն </w:t>
            </w:r>
          </w:p>
          <w:p w14:paraId="737A9623" w14:textId="110237B2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r w:rsidRPr="00AC4167">
              <w:rPr>
                <w:rFonts w:ascii="GHEA Grapalat" w:hAnsi="GHEA Grapalat"/>
                <w:b/>
                <w:bCs/>
                <w:lang w:val="af-ZA"/>
              </w:rPr>
              <w:t>(</w:t>
            </w:r>
            <w:r w:rsidR="00655E26" w:rsidRPr="00AC4167">
              <w:rPr>
                <w:rFonts w:ascii="GHEA Grapalat" w:hAnsi="GHEA Grapalat"/>
                <w:b/>
                <w:bCs/>
                <w:lang w:val="af-ZA"/>
              </w:rPr>
              <w:t>ա</w:t>
            </w:r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րհեստագործական </w:t>
            </w:r>
            <w:proofErr w:type="spellStart"/>
            <w:r w:rsidR="00655E26" w:rsidRPr="00AC4167">
              <w:rPr>
                <w:rFonts w:ascii="GHEA Grapalat" w:hAnsi="GHEA Grapalat"/>
                <w:b/>
                <w:bCs/>
              </w:rPr>
              <w:t>կամ</w:t>
            </w:r>
            <w:proofErr w:type="spellEnd"/>
            <w:r w:rsidR="00655E26"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r w:rsidRPr="00AC4167">
              <w:rPr>
                <w:rFonts w:ascii="GHEA Grapalat" w:hAnsi="GHEA Grapalat"/>
                <w:b/>
                <w:bCs/>
                <w:lang w:val="af-ZA"/>
              </w:rPr>
              <w:t>միջին մասնագիտական ուսումնական հաստատություն)</w:t>
            </w:r>
          </w:p>
        </w:tc>
      </w:tr>
      <w:tr w:rsidR="00AC4167" w:rsidRPr="00AC4167" w14:paraId="3FF27D4B" w14:textId="77777777" w:rsidTr="00744E5C">
        <w:trPr>
          <w:trHeight w:val="803"/>
          <w:jc w:val="center"/>
        </w:trPr>
        <w:tc>
          <w:tcPr>
            <w:tcW w:w="1924" w:type="dxa"/>
            <w:hideMark/>
          </w:tcPr>
          <w:p w14:paraId="23D18F28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firstLine="567"/>
              <w:jc w:val="right"/>
              <w:rPr>
                <w:rFonts w:ascii="GHEA Grapalat" w:hAnsi="GHEA Grapalat"/>
                <w:b/>
                <w:bCs/>
              </w:rPr>
            </w:pPr>
            <w:r w:rsidRPr="00AC4167">
              <w:rPr>
                <w:rFonts w:ascii="GHEA Grapalat" w:hAnsi="GHEA Grapalat"/>
                <w:b/>
                <w:bCs/>
                <w:lang w:val="hy-AM"/>
              </w:rPr>
              <w:t>ԱԱՏՄ</w:t>
            </w:r>
            <w:r w:rsidRPr="00AC4167">
              <w:rPr>
                <w:rFonts w:ascii="GHEA Grapalat" w:hAnsi="GHEA Grapalat"/>
                <w:b/>
                <w:bCs/>
              </w:rPr>
              <w:t>՝</w:t>
            </w:r>
          </w:p>
        </w:tc>
        <w:tc>
          <w:tcPr>
            <w:tcW w:w="8709" w:type="dxa"/>
            <w:hideMark/>
          </w:tcPr>
          <w:p w14:paraId="14F3B9DA" w14:textId="77777777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proofErr w:type="spellStart"/>
            <w:r w:rsidRPr="00AC4167">
              <w:rPr>
                <w:rFonts w:ascii="GHEA Grapalat" w:hAnsi="GHEA Grapalat"/>
                <w:b/>
                <w:bCs/>
              </w:rPr>
              <w:t>Հայաստանի</w:t>
            </w:r>
            <w:proofErr w:type="spellEnd"/>
            <w:r w:rsidRPr="00AC4167">
              <w:rPr>
                <w:rFonts w:ascii="GHEA Grapalat" w:hAnsi="GHEA Grapalat"/>
                <w:b/>
                <w:bCs/>
              </w:rPr>
              <w:t xml:space="preserve"> </w:t>
            </w:r>
            <w:proofErr w:type="spellStart"/>
            <w:r w:rsidRPr="00AC4167">
              <w:rPr>
                <w:rFonts w:ascii="GHEA Grapalat" w:hAnsi="GHEA Grapalat"/>
                <w:b/>
                <w:bCs/>
              </w:rPr>
              <w:t>Հանրապետության</w:t>
            </w:r>
            <w:proofErr w:type="spellEnd"/>
            <w:r w:rsidRPr="00AC4167">
              <w:rPr>
                <w:rFonts w:ascii="GHEA Grapalat" w:hAnsi="GHEA Grapalat"/>
                <w:b/>
                <w:bCs/>
              </w:rPr>
              <w:t xml:space="preserve"> </w:t>
            </w:r>
            <w:proofErr w:type="spellStart"/>
            <w:r w:rsidRPr="00AC4167">
              <w:rPr>
                <w:rFonts w:ascii="GHEA Grapalat" w:hAnsi="GHEA Grapalat"/>
                <w:b/>
                <w:bCs/>
              </w:rPr>
              <w:t>առողջապահական</w:t>
            </w:r>
            <w:proofErr w:type="spellEnd"/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r w:rsidRPr="00AC4167">
              <w:rPr>
                <w:rFonts w:ascii="GHEA Grapalat" w:hAnsi="GHEA Grapalat"/>
                <w:b/>
                <w:bCs/>
              </w:rPr>
              <w:t>և</w:t>
            </w:r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proofErr w:type="spellStart"/>
            <w:r w:rsidRPr="00AC4167">
              <w:rPr>
                <w:rFonts w:ascii="GHEA Grapalat" w:hAnsi="GHEA Grapalat"/>
                <w:b/>
                <w:bCs/>
              </w:rPr>
              <w:t>աշխատանքի</w:t>
            </w:r>
            <w:proofErr w:type="spellEnd"/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</w:p>
          <w:p w14:paraId="396DAF7F" w14:textId="73FB90ED" w:rsidR="00744E5C" w:rsidRPr="00AC4167" w:rsidRDefault="00744E5C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af-ZA"/>
              </w:rPr>
            </w:pPr>
            <w:proofErr w:type="spellStart"/>
            <w:r w:rsidRPr="00AC4167">
              <w:rPr>
                <w:rFonts w:ascii="GHEA Grapalat" w:hAnsi="GHEA Grapalat"/>
                <w:b/>
                <w:bCs/>
              </w:rPr>
              <w:t>տեսչական</w:t>
            </w:r>
            <w:proofErr w:type="spellEnd"/>
            <w:r w:rsidRPr="00AC4167">
              <w:rPr>
                <w:rFonts w:ascii="GHEA Grapalat" w:hAnsi="GHEA Grapalat"/>
                <w:b/>
                <w:bCs/>
                <w:lang w:val="af-ZA"/>
              </w:rPr>
              <w:t xml:space="preserve"> </w:t>
            </w:r>
            <w:proofErr w:type="spellStart"/>
            <w:r w:rsidRPr="00AC4167">
              <w:rPr>
                <w:rFonts w:ascii="GHEA Grapalat" w:hAnsi="GHEA Grapalat"/>
                <w:b/>
                <w:bCs/>
              </w:rPr>
              <w:t>մարմին</w:t>
            </w:r>
            <w:proofErr w:type="spellEnd"/>
          </w:p>
        </w:tc>
      </w:tr>
      <w:tr w:rsidR="00AC4167" w:rsidRPr="00AC4167" w14:paraId="62C276AF" w14:textId="77777777" w:rsidTr="00085498">
        <w:trPr>
          <w:trHeight w:val="401"/>
          <w:jc w:val="center"/>
        </w:trPr>
        <w:tc>
          <w:tcPr>
            <w:tcW w:w="1924" w:type="dxa"/>
          </w:tcPr>
          <w:p w14:paraId="65D7EACC" w14:textId="2C9D2F27" w:rsidR="00744E5C" w:rsidRPr="00AC4167" w:rsidRDefault="007E4E08" w:rsidP="00F7504C">
            <w:pPr>
              <w:tabs>
                <w:tab w:val="left" w:pos="2370"/>
              </w:tabs>
              <w:spacing w:line="360" w:lineRule="auto"/>
              <w:jc w:val="right"/>
              <w:rPr>
                <w:rFonts w:ascii="GHEA Grapalat" w:hAnsi="GHEA Grapalat"/>
                <w:b/>
                <w:bCs/>
              </w:rPr>
            </w:pPr>
            <w:r w:rsidRPr="00AC4167">
              <w:rPr>
                <w:rFonts w:ascii="GHEA Grapalat" w:hAnsi="GHEA Grapalat"/>
                <w:b/>
                <w:bCs/>
                <w:lang w:val="hy-AM"/>
              </w:rPr>
              <w:t>ՌԳՍՊՎԳ</w:t>
            </w:r>
            <w:r w:rsidR="00FF1298">
              <w:rPr>
                <w:rFonts w:ascii="GHEA Grapalat" w:hAnsi="GHEA Grapalat"/>
                <w:b/>
                <w:bCs/>
                <w:lang w:val="hy-AM"/>
              </w:rPr>
              <w:t>՝</w:t>
            </w:r>
          </w:p>
        </w:tc>
        <w:tc>
          <w:tcPr>
            <w:tcW w:w="8709" w:type="dxa"/>
          </w:tcPr>
          <w:p w14:paraId="780EFB5A" w14:textId="77777777" w:rsidR="00223F17" w:rsidRPr="00AC4167" w:rsidRDefault="007E4E08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hy-AM"/>
              </w:rPr>
            </w:pPr>
            <w:r w:rsidRPr="00AC4167">
              <w:rPr>
                <w:rFonts w:ascii="GHEA Grapalat" w:hAnsi="GHEA Grapalat"/>
                <w:b/>
                <w:bCs/>
                <w:lang w:val="hy-AM"/>
              </w:rPr>
              <w:t xml:space="preserve">Ռիսկի գնահատման, ստուգումների պլանավորման, </w:t>
            </w:r>
            <w:r w:rsidR="00223F17" w:rsidRPr="00AC4167">
              <w:rPr>
                <w:rFonts w:ascii="GHEA Grapalat" w:hAnsi="GHEA Grapalat"/>
                <w:b/>
                <w:bCs/>
                <w:lang w:val="hy-AM"/>
              </w:rPr>
              <w:t xml:space="preserve">  </w:t>
            </w:r>
          </w:p>
          <w:p w14:paraId="27577F7C" w14:textId="1856E3FD" w:rsidR="00744E5C" w:rsidRPr="00AC4167" w:rsidRDefault="007E4E08" w:rsidP="00F7504C">
            <w:pPr>
              <w:tabs>
                <w:tab w:val="left" w:pos="2370"/>
              </w:tabs>
              <w:spacing w:line="360" w:lineRule="auto"/>
              <w:ind w:left="524"/>
              <w:rPr>
                <w:rFonts w:ascii="GHEA Grapalat" w:hAnsi="GHEA Grapalat"/>
                <w:b/>
                <w:bCs/>
                <w:lang w:val="hy-AM"/>
              </w:rPr>
            </w:pPr>
            <w:r w:rsidRPr="00AC4167">
              <w:rPr>
                <w:rFonts w:ascii="GHEA Grapalat" w:hAnsi="GHEA Grapalat"/>
                <w:b/>
                <w:bCs/>
                <w:lang w:val="hy-AM"/>
              </w:rPr>
              <w:t>վերլուծությունների և գնահատման</w:t>
            </w:r>
          </w:p>
        </w:tc>
      </w:tr>
      <w:tr w:rsidR="00FF1298" w:rsidRPr="00AC4167" w14:paraId="501AFA43" w14:textId="77777777" w:rsidTr="00085498">
        <w:trPr>
          <w:trHeight w:val="401"/>
          <w:jc w:val="center"/>
        </w:trPr>
        <w:tc>
          <w:tcPr>
            <w:tcW w:w="1924" w:type="dxa"/>
          </w:tcPr>
          <w:p w14:paraId="783CCC84" w14:textId="5BBFBF80" w:rsidR="00FF1298" w:rsidRPr="00AC4167" w:rsidRDefault="00FF1298" w:rsidP="00FF1298">
            <w:pPr>
              <w:tabs>
                <w:tab w:val="left" w:pos="2370"/>
              </w:tabs>
              <w:spacing w:line="360" w:lineRule="auto"/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 w:rsidRPr="00223F17">
              <w:rPr>
                <w:rFonts w:ascii="GHEA Grapalat" w:hAnsi="GHEA Grapalat"/>
                <w:b/>
                <w:bCs/>
                <w:lang w:val="hy-AM"/>
              </w:rPr>
              <w:t>ՀՊՏՀ</w:t>
            </w:r>
            <w:r>
              <w:rPr>
                <w:rFonts w:ascii="GHEA Grapalat" w:hAnsi="GHEA Grapalat"/>
                <w:b/>
                <w:bCs/>
                <w:lang w:val="hy-AM"/>
              </w:rPr>
              <w:t>՝</w:t>
            </w:r>
          </w:p>
        </w:tc>
        <w:tc>
          <w:tcPr>
            <w:tcW w:w="8709" w:type="dxa"/>
          </w:tcPr>
          <w:p w14:paraId="4F7ED76B" w14:textId="098B390F" w:rsidR="00FF1298" w:rsidRPr="00F7504C" w:rsidRDefault="00FF1298" w:rsidP="00F7504C">
            <w:pPr>
              <w:spacing w:line="360" w:lineRule="auto"/>
              <w:ind w:left="524"/>
              <w:rPr>
                <w:rFonts w:ascii="GHEA Grapalat" w:hAnsi="GHEA Grapalat"/>
                <w:lang w:val="hy-AM"/>
              </w:rPr>
            </w:pPr>
            <w:r w:rsidRPr="00B91DE8">
              <w:rPr>
                <w:rFonts w:ascii="GHEA Grapalat" w:hAnsi="GHEA Grapalat"/>
                <w:b/>
                <w:bCs/>
                <w:lang w:val="hy-AM"/>
              </w:rPr>
              <w:t>Հայաստանի պետական տնտեսագիտական համալսարան</w:t>
            </w:r>
          </w:p>
        </w:tc>
      </w:tr>
    </w:tbl>
    <w:p w14:paraId="3D85B1D4" w14:textId="36BF56F6" w:rsidR="00B91DE8" w:rsidRPr="00223F17" w:rsidRDefault="00AC4167" w:rsidP="00F7504C">
      <w:pPr>
        <w:spacing w:line="360" w:lineRule="auto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</w:t>
      </w:r>
      <w:r w:rsidR="00FF1298">
        <w:rPr>
          <w:rFonts w:ascii="GHEA Grapalat" w:hAnsi="GHEA Grapalat"/>
          <w:b/>
          <w:bCs/>
          <w:lang w:val="hy-AM"/>
        </w:rPr>
        <w:t xml:space="preserve">           </w:t>
      </w:r>
      <w:r w:rsidR="00B91DE8">
        <w:rPr>
          <w:rFonts w:ascii="GHEA Grapalat" w:hAnsi="GHEA Grapalat"/>
          <w:b/>
          <w:bCs/>
          <w:lang w:val="hy-AM"/>
        </w:rPr>
        <w:t xml:space="preserve">            </w:t>
      </w:r>
    </w:p>
    <w:p w14:paraId="13123B9D" w14:textId="77777777" w:rsidR="00B91DE8" w:rsidRPr="00223F17" w:rsidRDefault="00B91DE8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b/>
          <w:bCs/>
          <w:lang w:val="hy-AM"/>
        </w:rPr>
      </w:pPr>
    </w:p>
    <w:p w14:paraId="5476FF00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4218680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44F9488" w14:textId="77777777" w:rsidR="004B72F9" w:rsidRDefault="004B72F9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196A8D5" w14:textId="77777777" w:rsidR="00D445F0" w:rsidRDefault="00D445F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C7BFD5E" w14:textId="77777777" w:rsidR="00AC4167" w:rsidRDefault="00AC4167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BB3DBB0" w14:textId="77777777" w:rsidR="00AC4167" w:rsidRDefault="00AC4167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F3D2E5B" w14:textId="77777777" w:rsidR="00FF1298" w:rsidRDefault="00FF1298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01D58D47" w14:textId="77777777" w:rsidR="00085498" w:rsidRDefault="00085498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789996B6" w14:textId="77777777" w:rsidR="00085498" w:rsidRDefault="00085498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2FCB122E" w14:textId="77777777" w:rsidR="004B72F9" w:rsidRPr="00F16B40" w:rsidRDefault="004B72F9" w:rsidP="00085498">
      <w:pPr>
        <w:pStyle w:val="1"/>
        <w:rPr>
          <w:rFonts w:ascii="GHEA Grapalat" w:hAnsi="GHEA Grapalat"/>
          <w:color w:val="215868" w:themeColor="accent5" w:themeShade="80"/>
          <w:sz w:val="22"/>
          <w:szCs w:val="22"/>
          <w:u w:val="single"/>
          <w:lang w:val="hy-AM"/>
        </w:rPr>
      </w:pPr>
      <w:bookmarkStart w:id="0" w:name="_Toc156381337"/>
      <w:bookmarkStart w:id="1" w:name="_Toc204164734"/>
      <w:r w:rsidRPr="00F16B40">
        <w:rPr>
          <w:rFonts w:ascii="GHEA Grapalat" w:hAnsi="GHEA Grapalat"/>
          <w:color w:val="215868" w:themeColor="accent5" w:themeShade="80"/>
          <w:sz w:val="36"/>
          <w:szCs w:val="36"/>
          <w:u w:val="single"/>
          <w:lang w:val="hy-AM"/>
        </w:rPr>
        <w:lastRenderedPageBreak/>
        <w:t>Նախաբան</w:t>
      </w:r>
      <w:bookmarkEnd w:id="0"/>
      <w:bookmarkEnd w:id="1"/>
    </w:p>
    <w:p w14:paraId="1C8532F9" w14:textId="66D0CFCA" w:rsidR="00B030B5" w:rsidRPr="004B72F9" w:rsidRDefault="00B030B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4B72F9">
        <w:rPr>
          <w:rFonts w:ascii="GHEA Grapalat" w:hAnsi="GHEA Grapalat"/>
          <w:lang w:val="hy-AM"/>
        </w:rPr>
        <w:t xml:space="preserve">Ղեկավարվելով Տեսչական մարմինների մասին ՀՀ օրենքով, հիմք ընդունելով ՀՀ կրթության տեսչական մարմնի </w:t>
      </w:r>
      <w:r w:rsidR="0079576A" w:rsidRPr="008E17D7">
        <w:rPr>
          <w:rFonts w:ascii="GHEA Grapalat" w:hAnsi="GHEA Grapalat"/>
          <w:lang w:val="af-ZA"/>
        </w:rPr>
        <w:t xml:space="preserve">(այսուհետ՝ ԿՏՄ) </w:t>
      </w:r>
      <w:r w:rsidR="00DF31C9" w:rsidRPr="004B72F9">
        <w:rPr>
          <w:rFonts w:ascii="GHEA Grapalat" w:hAnsi="GHEA Grapalat"/>
          <w:lang w:val="hy-AM"/>
        </w:rPr>
        <w:t>գործունեության</w:t>
      </w:r>
      <w:r w:rsidR="00DF31C9" w:rsidRPr="008E17D7">
        <w:rPr>
          <w:rFonts w:ascii="GHEA Grapalat" w:hAnsi="GHEA Grapalat"/>
          <w:lang w:val="af-ZA"/>
        </w:rPr>
        <w:t xml:space="preserve"> </w:t>
      </w:r>
      <w:r w:rsidR="00CA481F" w:rsidRPr="008E17D7">
        <w:rPr>
          <w:rFonts w:ascii="GHEA Grapalat" w:hAnsi="GHEA Grapalat"/>
          <w:lang w:val="af-ZA"/>
        </w:rPr>
        <w:t>202</w:t>
      </w:r>
      <w:r w:rsidR="006D798B">
        <w:rPr>
          <w:rFonts w:ascii="GHEA Grapalat" w:hAnsi="GHEA Grapalat"/>
          <w:lang w:val="af-ZA"/>
        </w:rPr>
        <w:t>5</w:t>
      </w:r>
      <w:r w:rsidR="006A09D9" w:rsidRPr="008E17D7">
        <w:rPr>
          <w:rFonts w:ascii="GHEA Grapalat" w:hAnsi="GHEA Grapalat"/>
          <w:lang w:val="af-ZA"/>
        </w:rPr>
        <w:t xml:space="preserve"> թվականի </w:t>
      </w:r>
      <w:r w:rsidR="00DF31C9" w:rsidRPr="004B72F9">
        <w:rPr>
          <w:rFonts w:ascii="GHEA Grapalat" w:hAnsi="GHEA Grapalat"/>
          <w:lang w:val="hy-AM"/>
        </w:rPr>
        <w:t xml:space="preserve">տարեկան </w:t>
      </w:r>
      <w:r w:rsidRPr="004B72F9">
        <w:rPr>
          <w:rFonts w:ascii="GHEA Grapalat" w:hAnsi="GHEA Grapalat"/>
          <w:lang w:val="hy-AM"/>
        </w:rPr>
        <w:t xml:space="preserve">ծրագիրը, ի կատարումն </w:t>
      </w:r>
      <w:r w:rsidR="00DF31C9" w:rsidRPr="004B72F9">
        <w:rPr>
          <w:rFonts w:ascii="GHEA Grapalat" w:hAnsi="GHEA Grapalat"/>
          <w:lang w:val="hy-AM"/>
        </w:rPr>
        <w:t>«</w:t>
      </w:r>
      <w:r w:rsidR="006A09D9" w:rsidRPr="004B72F9">
        <w:rPr>
          <w:rFonts w:ascii="GHEA Grapalat" w:hAnsi="GHEA Grapalat"/>
          <w:lang w:val="hy-AM"/>
        </w:rPr>
        <w:t>Կրթության տեսչական մարմին</w:t>
      </w:r>
      <w:r w:rsidRPr="004B72F9">
        <w:rPr>
          <w:rFonts w:ascii="GHEA Grapalat" w:hAnsi="GHEA Grapalat"/>
          <w:lang w:val="hy-AM"/>
        </w:rPr>
        <w:t xml:space="preserve"> հանրությունից ստացվող բողոքների ընդունման և հետագա ընթ</w:t>
      </w:r>
      <w:r w:rsidR="00652F91" w:rsidRPr="004B72F9">
        <w:rPr>
          <w:rFonts w:ascii="GHEA Grapalat" w:hAnsi="GHEA Grapalat"/>
          <w:lang w:val="hy-AM"/>
        </w:rPr>
        <w:t>ա</w:t>
      </w:r>
      <w:r w:rsidRPr="004B72F9">
        <w:rPr>
          <w:rFonts w:ascii="GHEA Grapalat" w:hAnsi="GHEA Grapalat"/>
          <w:lang w:val="hy-AM"/>
        </w:rPr>
        <w:t>ցք տալու մասին</w:t>
      </w:r>
      <w:r w:rsidR="00DF31C9" w:rsidRPr="004B72F9">
        <w:rPr>
          <w:rFonts w:ascii="GHEA Grapalat" w:hAnsi="GHEA Grapalat"/>
          <w:lang w:val="hy-AM"/>
        </w:rPr>
        <w:t>»</w:t>
      </w:r>
      <w:r w:rsidRPr="004B72F9">
        <w:rPr>
          <w:rFonts w:ascii="GHEA Grapalat" w:hAnsi="GHEA Grapalat"/>
          <w:lang w:val="hy-AM"/>
        </w:rPr>
        <w:t xml:space="preserve"> կարգի 11-րդ և 14-րդ կետերի պահանջների</w:t>
      </w:r>
      <w:r w:rsidR="007A24C5" w:rsidRPr="004B72F9">
        <w:rPr>
          <w:rFonts w:ascii="GHEA Grapalat" w:hAnsi="GHEA Grapalat"/>
          <w:lang w:val="hy-AM"/>
        </w:rPr>
        <w:t>,</w:t>
      </w:r>
      <w:r w:rsidR="009035EE" w:rsidRPr="004B72F9">
        <w:rPr>
          <w:rFonts w:ascii="GHEA Grapalat" w:hAnsi="GHEA Grapalat"/>
          <w:lang w:val="hy-AM"/>
        </w:rPr>
        <w:t xml:space="preserve"> </w:t>
      </w:r>
      <w:r w:rsidR="004359F6" w:rsidRPr="006A72CE">
        <w:rPr>
          <w:rFonts w:ascii="GHEA Grapalat" w:hAnsi="GHEA Grapalat"/>
          <w:lang w:val="hy-AM"/>
        </w:rPr>
        <w:t xml:space="preserve">ԿՏՄ </w:t>
      </w:r>
      <w:r w:rsidR="003B56BD">
        <w:rPr>
          <w:rFonts w:ascii="GHEA Grapalat" w:hAnsi="GHEA Grapalat"/>
          <w:lang w:val="hy-AM"/>
        </w:rPr>
        <w:t xml:space="preserve">ՌԳՍՊՎԳ </w:t>
      </w:r>
      <w:r w:rsidR="00052C8C" w:rsidRPr="004B72F9">
        <w:rPr>
          <w:rFonts w:ascii="GHEA Grapalat" w:hAnsi="GHEA Grapalat"/>
          <w:lang w:val="hy-AM"/>
        </w:rPr>
        <w:t>վարչության կողմից</w:t>
      </w:r>
      <w:r w:rsidRPr="004B72F9">
        <w:rPr>
          <w:rFonts w:ascii="GHEA Grapalat" w:hAnsi="GHEA Grapalat"/>
          <w:lang w:val="hy-AM"/>
        </w:rPr>
        <w:t xml:space="preserve"> իրականացվել է 20</w:t>
      </w:r>
      <w:r w:rsidR="00003D30" w:rsidRPr="004B72F9">
        <w:rPr>
          <w:rFonts w:ascii="GHEA Grapalat" w:hAnsi="GHEA Grapalat"/>
          <w:lang w:val="hy-AM"/>
        </w:rPr>
        <w:t>2</w:t>
      </w:r>
      <w:r w:rsidR="006D798B">
        <w:rPr>
          <w:rFonts w:ascii="GHEA Grapalat" w:hAnsi="GHEA Grapalat"/>
          <w:lang w:val="hy-AM"/>
        </w:rPr>
        <w:t>5</w:t>
      </w:r>
      <w:r w:rsidR="00236C89" w:rsidRPr="004B72F9">
        <w:rPr>
          <w:rFonts w:ascii="GHEA Grapalat" w:hAnsi="GHEA Grapalat"/>
          <w:lang w:val="hy-AM"/>
        </w:rPr>
        <w:t xml:space="preserve"> </w:t>
      </w:r>
      <w:r w:rsidRPr="004B72F9">
        <w:rPr>
          <w:rFonts w:ascii="GHEA Grapalat" w:hAnsi="GHEA Grapalat"/>
          <w:lang w:val="hy-AM"/>
        </w:rPr>
        <w:t>թ</w:t>
      </w:r>
      <w:r w:rsidR="00236C89" w:rsidRPr="004B72F9">
        <w:rPr>
          <w:rFonts w:ascii="GHEA Grapalat" w:hAnsi="GHEA Grapalat"/>
          <w:lang w:val="hy-AM"/>
        </w:rPr>
        <w:t>վական</w:t>
      </w:r>
      <w:r w:rsidRPr="004B72F9">
        <w:rPr>
          <w:rFonts w:ascii="GHEA Grapalat" w:hAnsi="GHEA Grapalat"/>
          <w:lang w:val="hy-AM"/>
        </w:rPr>
        <w:t>ի</w:t>
      </w:r>
      <w:r w:rsidR="008B3686" w:rsidRPr="004B72F9">
        <w:rPr>
          <w:rFonts w:ascii="GHEA Grapalat" w:hAnsi="GHEA Grapalat"/>
          <w:lang w:val="hy-AM"/>
        </w:rPr>
        <w:t xml:space="preserve"> </w:t>
      </w:r>
      <w:r w:rsidR="00465AD1" w:rsidRPr="00F7504C">
        <w:rPr>
          <w:rFonts w:ascii="GHEA Grapalat" w:hAnsi="GHEA Grapalat"/>
          <w:lang w:val="hy-AM"/>
        </w:rPr>
        <w:t>II</w:t>
      </w:r>
      <w:r w:rsidR="00F03DCD">
        <w:rPr>
          <w:rFonts w:ascii="GHEA Grapalat" w:hAnsi="GHEA Grapalat"/>
          <w:lang w:val="hy-AM"/>
        </w:rPr>
        <w:t xml:space="preserve"> </w:t>
      </w:r>
      <w:r w:rsidR="007A590B" w:rsidRPr="004B72F9">
        <w:rPr>
          <w:rFonts w:ascii="GHEA Grapalat" w:hAnsi="GHEA Grapalat"/>
          <w:lang w:val="hy-AM"/>
        </w:rPr>
        <w:t>կիսամյակում</w:t>
      </w:r>
      <w:r w:rsidRPr="004B72F9">
        <w:rPr>
          <w:rFonts w:ascii="GHEA Grapalat" w:hAnsi="GHEA Grapalat"/>
          <w:lang w:val="hy-AM"/>
        </w:rPr>
        <w:t xml:space="preserve"> </w:t>
      </w:r>
      <w:r w:rsidR="00B171B1" w:rsidRPr="004B72F9">
        <w:rPr>
          <w:rFonts w:ascii="GHEA Grapalat" w:hAnsi="GHEA Grapalat"/>
          <w:lang w:val="hy-AM"/>
        </w:rPr>
        <w:t>ստացված դիմում</w:t>
      </w:r>
      <w:r w:rsidR="004767F1" w:rsidRPr="004B72F9">
        <w:rPr>
          <w:rFonts w:ascii="GHEA Grapalat" w:hAnsi="GHEA Grapalat"/>
          <w:lang w:val="hy-AM"/>
        </w:rPr>
        <w:t>ներում</w:t>
      </w:r>
      <w:r w:rsidR="004767F1" w:rsidRPr="004767F1">
        <w:rPr>
          <w:rFonts w:ascii="GHEA Grapalat" w:hAnsi="GHEA Grapalat"/>
          <w:lang w:val="hy-AM"/>
        </w:rPr>
        <w:t xml:space="preserve"> (</w:t>
      </w:r>
      <w:r w:rsidR="00B171B1" w:rsidRPr="004B72F9">
        <w:rPr>
          <w:rFonts w:ascii="GHEA Grapalat" w:hAnsi="GHEA Grapalat"/>
          <w:lang w:val="hy-AM"/>
        </w:rPr>
        <w:t>բողոք</w:t>
      </w:r>
      <w:r w:rsidR="004767F1" w:rsidRPr="004767F1">
        <w:rPr>
          <w:rFonts w:ascii="GHEA Grapalat" w:hAnsi="GHEA Grapalat"/>
          <w:lang w:val="hy-AM"/>
        </w:rPr>
        <w:t>)</w:t>
      </w:r>
      <w:r w:rsidR="00A5363B">
        <w:rPr>
          <w:rFonts w:ascii="GHEA Grapalat" w:hAnsi="GHEA Grapalat"/>
          <w:lang w:val="hy-AM"/>
        </w:rPr>
        <w:t xml:space="preserve"> </w:t>
      </w:r>
      <w:r w:rsidR="00A5363B" w:rsidRPr="004B72F9">
        <w:rPr>
          <w:rFonts w:ascii="GHEA Grapalat" w:hAnsi="GHEA Grapalat"/>
          <w:lang w:val="hy-AM"/>
        </w:rPr>
        <w:t xml:space="preserve">(այսուհետ՝ </w:t>
      </w:r>
      <w:r w:rsidR="00A5363B">
        <w:rPr>
          <w:rFonts w:ascii="GHEA Grapalat" w:hAnsi="GHEA Grapalat"/>
          <w:lang w:val="hy-AM"/>
        </w:rPr>
        <w:t>դիմում</w:t>
      </w:r>
      <w:r w:rsidR="00A5363B" w:rsidRPr="004B72F9">
        <w:rPr>
          <w:rFonts w:ascii="GHEA Grapalat" w:hAnsi="GHEA Grapalat"/>
          <w:lang w:val="hy-AM"/>
        </w:rPr>
        <w:t>)</w:t>
      </w:r>
      <w:r w:rsidR="00DB2B25" w:rsidRPr="004B72F9">
        <w:rPr>
          <w:rFonts w:ascii="GHEA Grapalat" w:hAnsi="GHEA Grapalat"/>
          <w:lang w:val="hy-AM"/>
        </w:rPr>
        <w:t xml:space="preserve"> բարձրացված հարցերի, բերված փաստարկների նկատմամբ </w:t>
      </w:r>
      <w:r w:rsidR="00F715F8" w:rsidRPr="004B72F9">
        <w:rPr>
          <w:rFonts w:ascii="GHEA Grapalat" w:hAnsi="GHEA Grapalat"/>
          <w:lang w:val="hy-AM"/>
        </w:rPr>
        <w:t xml:space="preserve">իրականացված </w:t>
      </w:r>
      <w:r w:rsidR="00DB2B25" w:rsidRPr="004B72F9">
        <w:rPr>
          <w:rFonts w:ascii="GHEA Grapalat" w:hAnsi="GHEA Grapalat"/>
          <w:lang w:val="hy-AM"/>
        </w:rPr>
        <w:t xml:space="preserve">վերահսկողական գործառույթների </w:t>
      </w:r>
      <w:r w:rsidR="00B171B1" w:rsidRPr="004B72F9">
        <w:rPr>
          <w:rFonts w:ascii="GHEA Grapalat" w:hAnsi="GHEA Grapalat"/>
          <w:lang w:val="hy-AM"/>
        </w:rPr>
        <w:t>արդյունքների վերլուծություն</w:t>
      </w:r>
      <w:r w:rsidR="00DB2B25" w:rsidRPr="004B72F9">
        <w:rPr>
          <w:rFonts w:ascii="GHEA Grapalat" w:hAnsi="GHEA Grapalat"/>
          <w:lang w:val="hy-AM"/>
        </w:rPr>
        <w:t xml:space="preserve"> (այսուհետ՝ վերլուծություն)</w:t>
      </w:r>
      <w:r w:rsidR="00B171B1" w:rsidRPr="004B72F9">
        <w:rPr>
          <w:rFonts w:ascii="GHEA Grapalat" w:hAnsi="GHEA Grapalat"/>
          <w:lang w:val="hy-AM"/>
        </w:rPr>
        <w:t>:</w:t>
      </w:r>
    </w:p>
    <w:p w14:paraId="3D014024" w14:textId="77777777" w:rsidR="00B171B1" w:rsidRPr="001F2549" w:rsidRDefault="00DB2B2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1F2549">
        <w:rPr>
          <w:rFonts w:ascii="GHEA Grapalat" w:hAnsi="GHEA Grapalat"/>
          <w:lang w:val="hy-AM"/>
        </w:rPr>
        <w:t>Վ</w:t>
      </w:r>
      <w:r w:rsidR="00B171B1" w:rsidRPr="001F2549">
        <w:rPr>
          <w:rFonts w:ascii="GHEA Grapalat" w:hAnsi="GHEA Grapalat"/>
          <w:lang w:val="hy-AM"/>
        </w:rPr>
        <w:t xml:space="preserve">երլուծությունն իրականացվել է համաձայն հետևյալ </w:t>
      </w:r>
      <w:r w:rsidR="00A30EC1" w:rsidRPr="001F2549">
        <w:rPr>
          <w:rFonts w:ascii="GHEA Grapalat" w:hAnsi="GHEA Grapalat"/>
          <w:lang w:val="hy-AM"/>
        </w:rPr>
        <w:t>բնութագրիչների</w:t>
      </w:r>
      <w:r w:rsidR="00B171B1" w:rsidRPr="001F2549">
        <w:rPr>
          <w:rFonts w:ascii="GHEA Grapalat" w:hAnsi="GHEA Grapalat"/>
          <w:lang w:val="hy-AM"/>
        </w:rPr>
        <w:t xml:space="preserve">՝ </w:t>
      </w:r>
    </w:p>
    <w:p w14:paraId="74067C11" w14:textId="77777777" w:rsidR="00B1555C" w:rsidRDefault="00E07370" w:rsidP="00C73374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ք</w:t>
      </w:r>
      <w:r w:rsidR="00A66A46" w:rsidRPr="008E17D7">
        <w:rPr>
          <w:rFonts w:ascii="GHEA Grapalat" w:hAnsi="GHEA Grapalat"/>
          <w:lang w:val="en-US"/>
        </w:rPr>
        <w:t>անակական</w:t>
      </w:r>
      <w:proofErr w:type="spellEnd"/>
      <w:r w:rsidR="00A66A46" w:rsidRPr="00CB3C3B">
        <w:rPr>
          <w:rFonts w:ascii="GHEA Grapalat" w:hAnsi="GHEA Grapalat"/>
        </w:rPr>
        <w:t xml:space="preserve"> </w:t>
      </w:r>
      <w:proofErr w:type="spellStart"/>
      <w:r w:rsidR="00A66A46" w:rsidRPr="008E17D7">
        <w:rPr>
          <w:rFonts w:ascii="GHEA Grapalat" w:hAnsi="GHEA Grapalat"/>
          <w:lang w:val="en-US"/>
        </w:rPr>
        <w:t>պատկեր</w:t>
      </w:r>
      <w:proofErr w:type="spellEnd"/>
      <w:r w:rsidR="00BF1DF9">
        <w:rPr>
          <w:rFonts w:ascii="GHEA Grapalat" w:hAnsi="GHEA Grapalat"/>
          <w:lang w:val="en-US"/>
        </w:rPr>
        <w:t xml:space="preserve"> </w:t>
      </w:r>
      <w:proofErr w:type="spellStart"/>
      <w:r w:rsidR="00BF1DF9">
        <w:rPr>
          <w:rFonts w:ascii="GHEA Grapalat" w:hAnsi="GHEA Grapalat"/>
          <w:lang w:val="en-US"/>
        </w:rPr>
        <w:t>ըստ</w:t>
      </w:r>
      <w:proofErr w:type="spellEnd"/>
      <w:r w:rsidR="00BF1DF9">
        <w:rPr>
          <w:rFonts w:ascii="GHEA Grapalat" w:hAnsi="GHEA Grapalat"/>
          <w:lang w:val="en-US"/>
        </w:rPr>
        <w:t>`</w:t>
      </w:r>
    </w:p>
    <w:p w14:paraId="37D293F5" w14:textId="77777777" w:rsidR="00BF1DF9" w:rsidRDefault="00AB64D5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կիսամյակների</w:t>
      </w:r>
      <w:proofErr w:type="spellEnd"/>
      <w:r>
        <w:rPr>
          <w:rFonts w:ascii="GHEA Grapalat" w:hAnsi="GHEA Grapalat"/>
          <w:lang w:val="en-US"/>
        </w:rPr>
        <w:t xml:space="preserve">, </w:t>
      </w:r>
      <w:proofErr w:type="spellStart"/>
      <w:r w:rsidR="00364236" w:rsidRPr="008E17D7">
        <w:rPr>
          <w:rFonts w:ascii="GHEA Grapalat" w:hAnsi="GHEA Grapalat"/>
          <w:lang w:val="en-US"/>
        </w:rPr>
        <w:t>ամիսների</w:t>
      </w:r>
      <w:proofErr w:type="spellEnd"/>
      <w:r w:rsidR="00364236" w:rsidRPr="00CB3C3B">
        <w:rPr>
          <w:rFonts w:ascii="GHEA Grapalat" w:hAnsi="GHEA Grapalat"/>
        </w:rPr>
        <w:t xml:space="preserve">, </w:t>
      </w:r>
    </w:p>
    <w:p w14:paraId="2482FA8B" w14:textId="77777777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վերահսկողության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ոլորտների</w:t>
      </w:r>
      <w:proofErr w:type="spellEnd"/>
      <w:r w:rsidRPr="00CB3C3B">
        <w:rPr>
          <w:rFonts w:ascii="GHEA Grapalat" w:hAnsi="GHEA Grapalat"/>
        </w:rPr>
        <w:t xml:space="preserve">, </w:t>
      </w:r>
    </w:p>
    <w:p w14:paraId="4FD2667C" w14:textId="77777777" w:rsidR="00364236" w:rsidRPr="00BF1DF9" w:rsidRDefault="00A66A4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8E17D7">
        <w:rPr>
          <w:rFonts w:ascii="GHEA Grapalat" w:hAnsi="GHEA Grapalat"/>
          <w:lang w:val="en-US"/>
        </w:rPr>
        <w:t>սկզբնական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հասցեագրման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աղբյուր</w:t>
      </w:r>
      <w:r w:rsidR="002C2201" w:rsidRPr="008E17D7">
        <w:rPr>
          <w:rFonts w:ascii="GHEA Grapalat" w:hAnsi="GHEA Grapalat"/>
          <w:lang w:val="en-US"/>
        </w:rPr>
        <w:t>ներ</w:t>
      </w:r>
      <w:r w:rsidRPr="008E17D7">
        <w:rPr>
          <w:rFonts w:ascii="GHEA Grapalat" w:hAnsi="GHEA Grapalat"/>
          <w:lang w:val="en-US"/>
        </w:rPr>
        <w:t>ի</w:t>
      </w:r>
      <w:proofErr w:type="spellEnd"/>
      <w:r w:rsidR="00BF1DF9">
        <w:rPr>
          <w:rFonts w:ascii="GHEA Grapalat" w:hAnsi="GHEA Grapalat"/>
          <w:lang w:val="en-US"/>
        </w:rPr>
        <w:t>,</w:t>
      </w:r>
    </w:p>
    <w:p w14:paraId="55B28188" w14:textId="74CEF3C5" w:rsidR="00BF1DF9" w:rsidRPr="00BF1DF9" w:rsidRDefault="00BF1DF9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r w:rsidRPr="008E17D7">
        <w:rPr>
          <w:rFonts w:ascii="GHEA Grapalat" w:hAnsi="GHEA Grapalat"/>
          <w:lang w:val="en-US"/>
        </w:rPr>
        <w:t>ՀՀ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մարզերի</w:t>
      </w:r>
      <w:proofErr w:type="spellEnd"/>
      <w:r w:rsidRPr="00CB3C3B">
        <w:rPr>
          <w:rFonts w:ascii="GHEA Grapalat" w:hAnsi="GHEA Grapalat"/>
        </w:rPr>
        <w:t xml:space="preserve"> </w:t>
      </w:r>
      <w:r w:rsidRPr="008E17D7">
        <w:rPr>
          <w:rFonts w:ascii="GHEA Grapalat" w:hAnsi="GHEA Grapalat"/>
          <w:lang w:val="en-US"/>
        </w:rPr>
        <w:t>և</w:t>
      </w:r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Երևան</w:t>
      </w:r>
      <w:proofErr w:type="spellEnd"/>
      <w:r w:rsidRPr="00CB3C3B">
        <w:rPr>
          <w:rFonts w:ascii="GHEA Grapalat" w:hAnsi="GHEA Grapalat"/>
        </w:rPr>
        <w:t xml:space="preserve"> </w:t>
      </w:r>
      <w:proofErr w:type="spellStart"/>
      <w:r w:rsidRPr="008E17D7">
        <w:rPr>
          <w:rFonts w:ascii="GHEA Grapalat" w:hAnsi="GHEA Grapalat"/>
          <w:lang w:val="en-US"/>
        </w:rPr>
        <w:t>քաղաքի</w:t>
      </w:r>
      <w:proofErr w:type="spellEnd"/>
      <w:r w:rsidRPr="00EE372D">
        <w:rPr>
          <w:rFonts w:ascii="GHEA Grapalat" w:hAnsi="GHEA Grapalat"/>
        </w:rPr>
        <w:t>,</w:t>
      </w:r>
    </w:p>
    <w:p w14:paraId="3C201A1E" w14:textId="77777777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BF1DF9">
        <w:rPr>
          <w:rFonts w:ascii="GHEA Grapalat" w:hAnsi="GHEA Grapalat" w:cs="Sylfaen"/>
        </w:rPr>
        <w:t>ուսումնական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հաստատությունների</w:t>
      </w:r>
      <w:proofErr w:type="spellEnd"/>
      <w:r w:rsidRPr="00BF1DF9">
        <w:rPr>
          <w:rFonts w:ascii="GHEA Grapalat" w:hAnsi="GHEA Grapalat"/>
        </w:rPr>
        <w:t>,</w:t>
      </w:r>
    </w:p>
    <w:p w14:paraId="3696D754" w14:textId="1EF8BA63" w:rsidR="00BF1DF9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BF1DF9">
        <w:rPr>
          <w:rFonts w:ascii="GHEA Grapalat" w:hAnsi="GHEA Grapalat"/>
        </w:rPr>
        <w:t>իր</w:t>
      </w:r>
      <w:proofErr w:type="spellEnd"/>
      <w:r w:rsidR="00526646">
        <w:rPr>
          <w:rFonts w:ascii="GHEA Grapalat" w:hAnsi="GHEA Grapalat"/>
          <w:lang w:val="en-US"/>
        </w:rPr>
        <w:t>ա</w:t>
      </w:r>
      <w:proofErr w:type="spellStart"/>
      <w:r w:rsidRPr="00BF1DF9">
        <w:rPr>
          <w:rFonts w:ascii="GHEA Grapalat" w:hAnsi="GHEA Grapalat"/>
        </w:rPr>
        <w:t>կանացված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վարչական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վարույթների</w:t>
      </w:r>
      <w:proofErr w:type="spellEnd"/>
      <w:r w:rsidRPr="00BF1DF9">
        <w:rPr>
          <w:rFonts w:ascii="GHEA Grapalat" w:hAnsi="GHEA Grapalat"/>
        </w:rPr>
        <w:t xml:space="preserve"> </w:t>
      </w:r>
      <w:proofErr w:type="spellStart"/>
      <w:r w:rsidRPr="00BF1DF9">
        <w:rPr>
          <w:rFonts w:ascii="GHEA Grapalat" w:hAnsi="GHEA Grapalat"/>
        </w:rPr>
        <w:t>տևողության</w:t>
      </w:r>
      <w:proofErr w:type="spellEnd"/>
      <w:r w:rsidRPr="00BF1DF9">
        <w:rPr>
          <w:rFonts w:ascii="GHEA Grapalat" w:hAnsi="GHEA Grapalat"/>
        </w:rPr>
        <w:t xml:space="preserve">, </w:t>
      </w:r>
    </w:p>
    <w:p w14:paraId="53CF709B" w14:textId="59BAE57D" w:rsidR="00A66A46" w:rsidRPr="004C247F" w:rsidRDefault="00364236" w:rsidP="00C73374">
      <w:pPr>
        <w:pStyle w:val="af"/>
        <w:numPr>
          <w:ilvl w:val="0"/>
          <w:numId w:val="8"/>
        </w:numPr>
        <w:tabs>
          <w:tab w:val="left" w:pos="142"/>
          <w:tab w:val="left" w:pos="993"/>
        </w:tabs>
        <w:spacing w:line="276" w:lineRule="auto"/>
        <w:jc w:val="both"/>
        <w:rPr>
          <w:rFonts w:ascii="GHEA Grapalat" w:hAnsi="GHEA Grapalat"/>
        </w:rPr>
      </w:pPr>
      <w:proofErr w:type="spellStart"/>
      <w:r w:rsidRPr="00E07370">
        <w:rPr>
          <w:rFonts w:ascii="GHEA Grapalat" w:hAnsi="GHEA Grapalat"/>
        </w:rPr>
        <w:t>դիմումատուների</w:t>
      </w:r>
      <w:proofErr w:type="spellEnd"/>
      <w:r w:rsidRPr="00E07370">
        <w:rPr>
          <w:rFonts w:ascii="GHEA Grapalat" w:hAnsi="GHEA Grapalat"/>
        </w:rPr>
        <w:t xml:space="preserve"> </w:t>
      </w:r>
      <w:proofErr w:type="spellStart"/>
      <w:r w:rsidRPr="00E07370">
        <w:rPr>
          <w:rFonts w:ascii="GHEA Grapalat" w:hAnsi="GHEA Grapalat"/>
        </w:rPr>
        <w:t>սեռերի</w:t>
      </w:r>
      <w:proofErr w:type="spellEnd"/>
      <w:r w:rsidR="003268BC">
        <w:rPr>
          <w:rFonts w:ascii="GHEA Grapalat" w:hAnsi="GHEA Grapalat"/>
          <w:lang w:val="en-US"/>
        </w:rPr>
        <w:t>,</w:t>
      </w:r>
    </w:p>
    <w:p w14:paraId="581FC1E6" w14:textId="0CD10E57" w:rsidR="00A66A46" w:rsidRPr="00CB3C3B" w:rsidRDefault="00E07370" w:rsidP="00F7504C">
      <w:pPr>
        <w:pStyle w:val="af"/>
        <w:numPr>
          <w:ilvl w:val="0"/>
          <w:numId w:val="1"/>
        </w:numPr>
        <w:tabs>
          <w:tab w:val="left" w:pos="142"/>
          <w:tab w:val="left" w:pos="851"/>
        </w:tabs>
        <w:spacing w:line="360" w:lineRule="auto"/>
        <w:ind w:left="142" w:firstLine="425"/>
        <w:jc w:val="both"/>
        <w:rPr>
          <w:rFonts w:ascii="GHEA Grapalat" w:hAnsi="GHEA Grapalat"/>
        </w:rPr>
      </w:pPr>
      <w:proofErr w:type="spellStart"/>
      <w:r>
        <w:rPr>
          <w:rFonts w:ascii="GHEA Grapalat" w:hAnsi="GHEA Grapalat"/>
          <w:lang w:val="en-US"/>
        </w:rPr>
        <w:t>ի</w:t>
      </w:r>
      <w:r w:rsidR="00B83B07" w:rsidRPr="008E17D7">
        <w:rPr>
          <w:rFonts w:ascii="GHEA Grapalat" w:hAnsi="GHEA Grapalat"/>
          <w:lang w:val="en-US"/>
        </w:rPr>
        <w:t>րականացված</w:t>
      </w:r>
      <w:proofErr w:type="spellEnd"/>
      <w:r w:rsidR="00B83B07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վերահսկողական</w:t>
      </w:r>
      <w:proofErr w:type="spellEnd"/>
      <w:r w:rsidR="00364236" w:rsidRPr="00CB3C3B">
        <w:rPr>
          <w:rFonts w:ascii="GHEA Grapalat" w:hAnsi="GHEA Grapalat"/>
        </w:rPr>
        <w:t xml:space="preserve"> </w:t>
      </w:r>
      <w:proofErr w:type="spellStart"/>
      <w:r w:rsidR="00364236" w:rsidRPr="008E17D7">
        <w:rPr>
          <w:rFonts w:ascii="GHEA Grapalat" w:hAnsi="GHEA Grapalat"/>
          <w:lang w:val="en-US"/>
        </w:rPr>
        <w:t>գործառույթների</w:t>
      </w:r>
      <w:proofErr w:type="spellEnd"/>
      <w:r w:rsidR="00364236" w:rsidRPr="00CB3C3B">
        <w:rPr>
          <w:rFonts w:ascii="GHEA Grapalat" w:hAnsi="GHEA Grapalat"/>
        </w:rPr>
        <w:t xml:space="preserve"> (</w:t>
      </w:r>
      <w:proofErr w:type="spellStart"/>
      <w:r w:rsidR="00364236" w:rsidRPr="008E17D7">
        <w:rPr>
          <w:rFonts w:ascii="GHEA Grapalat" w:hAnsi="GHEA Grapalat"/>
          <w:lang w:val="en-US"/>
        </w:rPr>
        <w:t>ստուգում</w:t>
      </w:r>
      <w:proofErr w:type="spellEnd"/>
      <w:r w:rsidR="00A45AAE" w:rsidRPr="00F7504C">
        <w:rPr>
          <w:rFonts w:ascii="GHEA Grapalat" w:hAnsi="GHEA Grapalat"/>
        </w:rPr>
        <w:t>,</w:t>
      </w:r>
      <w:r w:rsidR="00364236" w:rsidRPr="00CB3C3B">
        <w:rPr>
          <w:rFonts w:ascii="GHEA Grapalat" w:hAnsi="GHEA Grapalat"/>
        </w:rPr>
        <w:t xml:space="preserve"> </w:t>
      </w:r>
      <w:r w:rsidR="00782CFF">
        <w:rPr>
          <w:rFonts w:ascii="GHEA Grapalat" w:hAnsi="GHEA Grapalat"/>
          <w:lang w:val="hy-AM"/>
        </w:rPr>
        <w:t>վարչական վարույթ</w:t>
      </w:r>
      <w:r w:rsidR="00364236" w:rsidRPr="00CB3C3B">
        <w:rPr>
          <w:rFonts w:ascii="GHEA Grapalat" w:hAnsi="GHEA Grapalat"/>
        </w:rPr>
        <w:t xml:space="preserve">) </w:t>
      </w:r>
      <w:proofErr w:type="spellStart"/>
      <w:r w:rsidR="00B71776" w:rsidRPr="008E17D7">
        <w:rPr>
          <w:rFonts w:ascii="GHEA Grapalat" w:hAnsi="GHEA Grapalat"/>
          <w:lang w:val="en-US"/>
        </w:rPr>
        <w:t>արդյունքներ</w:t>
      </w:r>
      <w:proofErr w:type="spellEnd"/>
      <w:r w:rsidR="00F72D44">
        <w:rPr>
          <w:rFonts w:ascii="GHEA Grapalat" w:hAnsi="GHEA Grapalat"/>
          <w:lang w:val="hy-AM"/>
        </w:rPr>
        <w:t>,</w:t>
      </w:r>
    </w:p>
    <w:p w14:paraId="555E7B5B" w14:textId="77777777" w:rsidR="00B71776" w:rsidRDefault="00E07370" w:rsidP="00C73374">
      <w:pPr>
        <w:pStyle w:val="af"/>
        <w:numPr>
          <w:ilvl w:val="0"/>
          <w:numId w:val="1"/>
        </w:numPr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/>
          <w:lang w:val="en-US"/>
        </w:rPr>
      </w:pPr>
      <w:proofErr w:type="spellStart"/>
      <w:r>
        <w:rPr>
          <w:rFonts w:ascii="GHEA Grapalat" w:hAnsi="GHEA Grapalat"/>
          <w:lang w:val="en-US"/>
        </w:rPr>
        <w:t>բ</w:t>
      </w:r>
      <w:r w:rsidR="00B71776" w:rsidRPr="008E17D7">
        <w:rPr>
          <w:rFonts w:ascii="GHEA Grapalat" w:hAnsi="GHEA Grapalat"/>
          <w:lang w:val="en-US"/>
        </w:rPr>
        <w:t>արձրացված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B71776" w:rsidRPr="008E17D7">
        <w:rPr>
          <w:rFonts w:ascii="GHEA Grapalat" w:hAnsi="GHEA Grapalat"/>
          <w:lang w:val="en-US"/>
        </w:rPr>
        <w:t>հարցերի</w:t>
      </w:r>
      <w:proofErr w:type="spellEnd"/>
      <w:r w:rsidR="00B71776" w:rsidRPr="008E17D7">
        <w:rPr>
          <w:rFonts w:ascii="GHEA Grapalat" w:hAnsi="GHEA Grapalat"/>
          <w:lang w:val="en-US"/>
        </w:rPr>
        <w:t xml:space="preserve"> </w:t>
      </w:r>
      <w:proofErr w:type="spellStart"/>
      <w:r w:rsidR="00DE76A1" w:rsidRPr="008E17D7">
        <w:rPr>
          <w:rFonts w:ascii="GHEA Grapalat" w:hAnsi="GHEA Grapalat"/>
          <w:lang w:val="en-US"/>
        </w:rPr>
        <w:t>բովանդակությ</w:t>
      </w:r>
      <w:r>
        <w:rPr>
          <w:rFonts w:ascii="GHEA Grapalat" w:hAnsi="GHEA Grapalat"/>
          <w:lang w:val="en-US"/>
        </w:rPr>
        <w:t>ու</w:t>
      </w:r>
      <w:r w:rsidR="00F715F8" w:rsidRPr="008E17D7">
        <w:rPr>
          <w:rFonts w:ascii="GHEA Grapalat" w:hAnsi="GHEA Grapalat"/>
          <w:lang w:val="en-US"/>
        </w:rPr>
        <w:t>ն</w:t>
      </w:r>
      <w:proofErr w:type="spellEnd"/>
      <w:r w:rsidR="0079576A" w:rsidRPr="008E17D7">
        <w:rPr>
          <w:rFonts w:ascii="GHEA Grapalat" w:hAnsi="GHEA Grapalat"/>
          <w:lang w:val="en-US"/>
        </w:rPr>
        <w:t>:</w:t>
      </w:r>
    </w:p>
    <w:p w14:paraId="47360AA9" w14:textId="77777777" w:rsidR="00465AD1" w:rsidRPr="00F7504C" w:rsidRDefault="00465AD1" w:rsidP="00F7504C">
      <w:pPr>
        <w:tabs>
          <w:tab w:val="left" w:pos="142"/>
          <w:tab w:val="left" w:pos="993"/>
        </w:tabs>
        <w:spacing w:line="360" w:lineRule="auto"/>
        <w:jc w:val="both"/>
        <w:rPr>
          <w:rFonts w:ascii="GHEA Grapalat" w:hAnsi="GHEA Grapalat"/>
        </w:rPr>
      </w:pPr>
    </w:p>
    <w:p w14:paraId="0331CB45" w14:textId="284FD7B5" w:rsidR="00CE48C7" w:rsidRDefault="00CE48C7" w:rsidP="00CE48C7">
      <w:pPr>
        <w:pStyle w:val="af"/>
        <w:tabs>
          <w:tab w:val="left" w:pos="142"/>
          <w:tab w:val="left" w:pos="993"/>
        </w:tabs>
        <w:spacing w:line="360" w:lineRule="auto"/>
        <w:ind w:left="567"/>
        <w:jc w:val="both"/>
        <w:rPr>
          <w:rFonts w:ascii="GHEA Grapalat" w:hAnsi="GHEA Grapalat"/>
          <w:lang w:val="en-US"/>
        </w:rPr>
      </w:pPr>
      <w:r w:rsidRPr="00F16B40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  <w:lang w:val="en-US" w:eastAsia="en-US"/>
        </w:rPr>
        <w:drawing>
          <wp:inline distT="0" distB="0" distL="0" distR="0" wp14:anchorId="1A12F2BB" wp14:editId="55FA000E">
            <wp:extent cx="6134100" cy="1226820"/>
            <wp:effectExtent l="0" t="0" r="19050" b="0"/>
            <wp:docPr id="675787022" name="Схема 6757870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2153018A" w14:textId="77777777" w:rsidR="006A57CE" w:rsidRDefault="006A57CE" w:rsidP="00CE48C7">
      <w:pPr>
        <w:pStyle w:val="af"/>
        <w:tabs>
          <w:tab w:val="left" w:pos="142"/>
          <w:tab w:val="left" w:pos="993"/>
        </w:tabs>
        <w:spacing w:line="360" w:lineRule="auto"/>
        <w:ind w:left="567"/>
        <w:jc w:val="both"/>
        <w:rPr>
          <w:rFonts w:ascii="GHEA Grapalat" w:hAnsi="GHEA Grapalat"/>
          <w:lang w:val="en-US"/>
        </w:rPr>
      </w:pPr>
    </w:p>
    <w:p w14:paraId="1C878D5A" w14:textId="77777777" w:rsidR="006A57CE" w:rsidRDefault="006A57CE" w:rsidP="00CE48C7">
      <w:pPr>
        <w:pStyle w:val="af"/>
        <w:tabs>
          <w:tab w:val="left" w:pos="142"/>
          <w:tab w:val="left" w:pos="993"/>
        </w:tabs>
        <w:spacing w:line="360" w:lineRule="auto"/>
        <w:ind w:left="567"/>
        <w:jc w:val="both"/>
        <w:rPr>
          <w:rFonts w:ascii="GHEA Grapalat" w:hAnsi="GHEA Grapalat"/>
          <w:lang w:val="en-US"/>
        </w:rPr>
      </w:pPr>
    </w:p>
    <w:p w14:paraId="599E6B31" w14:textId="7006FAB6" w:rsidR="00AB64D5" w:rsidRPr="00F16B40" w:rsidRDefault="00A5363B" w:rsidP="00DD5FC4">
      <w:pPr>
        <w:pStyle w:val="1"/>
        <w:numPr>
          <w:ilvl w:val="0"/>
          <w:numId w:val="13"/>
        </w:numPr>
        <w:rPr>
          <w:rFonts w:ascii="GHEA Grapalat" w:hAnsi="GHEA Grapalat"/>
          <w:color w:val="215868" w:themeColor="accent5" w:themeShade="80"/>
          <w:sz w:val="18"/>
          <w:szCs w:val="18"/>
          <w:u w:val="single"/>
        </w:rPr>
      </w:pPr>
      <w:bookmarkStart w:id="2" w:name="_Toc156381338"/>
      <w:bookmarkStart w:id="3" w:name="_Toc204164735"/>
      <w:proofErr w:type="spellStart"/>
      <w:r w:rsidRPr="00F16B40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lastRenderedPageBreak/>
        <w:t>Դիմումների</w:t>
      </w:r>
      <w:proofErr w:type="spellEnd"/>
      <w:r w:rsidR="00AB64D5" w:rsidRPr="00F16B40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 xml:space="preserve"> </w:t>
      </w:r>
      <w:proofErr w:type="spellStart"/>
      <w:r w:rsidR="00AB64D5" w:rsidRPr="00F16B40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>քանակական</w:t>
      </w:r>
      <w:proofErr w:type="spellEnd"/>
      <w:r w:rsidR="00AB64D5" w:rsidRPr="00F16B40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 xml:space="preserve"> </w:t>
      </w:r>
      <w:proofErr w:type="spellStart"/>
      <w:r w:rsidR="00AB64D5" w:rsidRPr="00F16B40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>պատկեր</w:t>
      </w:r>
      <w:bookmarkEnd w:id="2"/>
      <w:bookmarkEnd w:id="3"/>
      <w:proofErr w:type="spellEnd"/>
    </w:p>
    <w:p w14:paraId="2D8324B9" w14:textId="2A7F9F1C" w:rsidR="00AB64D5" w:rsidRDefault="00AB64D5" w:rsidP="00AB64D5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202</w:t>
      </w:r>
      <w:r w:rsidR="00D03F67">
        <w:rPr>
          <w:rFonts w:ascii="GHEA Grapalat" w:hAnsi="GHEA Grapalat"/>
        </w:rPr>
        <w:t>5</w:t>
      </w:r>
      <w:r w:rsidRPr="008E17D7">
        <w:rPr>
          <w:rFonts w:ascii="GHEA Grapalat" w:hAnsi="GHEA Grapalat"/>
          <w:lang w:val="hy-AM"/>
        </w:rPr>
        <w:t xml:space="preserve"> </w:t>
      </w:r>
      <w:r w:rsidRPr="008E17D7">
        <w:rPr>
          <w:rFonts w:ascii="GHEA Grapalat" w:hAnsi="GHEA Grapalat"/>
          <w:lang w:val="af-ZA"/>
        </w:rPr>
        <w:t>թվականի</w:t>
      </w:r>
      <w:r w:rsidRPr="008E17D7">
        <w:rPr>
          <w:rFonts w:ascii="GHEA Grapalat" w:hAnsi="GHEA Grapalat"/>
          <w:lang w:val="hy-AM"/>
        </w:rPr>
        <w:t xml:space="preserve"> </w:t>
      </w:r>
      <w:r w:rsidR="00F16B40" w:rsidRPr="00D058E4">
        <w:rPr>
          <w:rFonts w:ascii="GHEA Grapalat" w:hAnsi="GHEA Grapalat"/>
          <w:lang w:val="hy-AM"/>
        </w:rPr>
        <w:t>II</w:t>
      </w:r>
      <w:r w:rsidR="006A57CE" w:rsidRPr="008E17D7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af-ZA"/>
        </w:rPr>
        <w:t>կիսամյակում ԿՏՄ-ում</w:t>
      </w:r>
      <w:r w:rsidRPr="008E17D7">
        <w:rPr>
          <w:rFonts w:ascii="GHEA Grapalat" w:hAnsi="GHEA Grapalat"/>
          <w:lang w:val="hy-AM"/>
        </w:rPr>
        <w:t xml:space="preserve"> ստացվել </w:t>
      </w:r>
      <w:r w:rsidRPr="008E17D7">
        <w:rPr>
          <w:rFonts w:ascii="GHEA Grapalat" w:hAnsi="GHEA Grapalat"/>
        </w:rPr>
        <w:t>է</w:t>
      </w:r>
      <w:r w:rsidRPr="008E17D7">
        <w:rPr>
          <w:rFonts w:ascii="GHEA Grapalat" w:hAnsi="GHEA Grapalat"/>
          <w:lang w:val="hy-AM"/>
        </w:rPr>
        <w:t xml:space="preserve"> </w:t>
      </w:r>
      <w:r w:rsidR="00F16B40">
        <w:rPr>
          <w:rFonts w:ascii="GHEA Grapalat" w:hAnsi="GHEA Grapalat"/>
          <w:lang w:val="hy-AM"/>
        </w:rPr>
        <w:t>88</w:t>
      </w:r>
      <w:r w:rsidRPr="008E17D7">
        <w:rPr>
          <w:rFonts w:ascii="GHEA Grapalat" w:hAnsi="GHEA Grapalat"/>
          <w:color w:val="000000" w:themeColor="text1"/>
          <w:lang w:val="hy-AM"/>
        </w:rPr>
        <w:t xml:space="preserve"> </w:t>
      </w:r>
      <w:r w:rsidR="004767F1">
        <w:rPr>
          <w:rFonts w:ascii="GHEA Grapalat" w:hAnsi="GHEA Grapalat"/>
          <w:lang w:val="af-ZA"/>
        </w:rPr>
        <w:t>դիմում</w:t>
      </w:r>
      <w:r w:rsidRPr="008E17D7">
        <w:rPr>
          <w:rFonts w:ascii="GHEA Grapalat" w:hAnsi="GHEA Grapalat"/>
          <w:lang w:val="af-ZA"/>
        </w:rPr>
        <w:t>,</w:t>
      </w:r>
      <w:r>
        <w:rPr>
          <w:rFonts w:ascii="GHEA Grapalat" w:hAnsi="GHEA Grapalat"/>
          <w:lang w:val="af-ZA"/>
        </w:rPr>
        <w:t xml:space="preserve"> որից </w:t>
      </w:r>
      <w:r w:rsidR="00F16B40">
        <w:rPr>
          <w:rFonts w:ascii="GHEA Grapalat" w:hAnsi="GHEA Grapalat"/>
          <w:lang w:val="af-ZA"/>
        </w:rPr>
        <w:t>5</w:t>
      </w:r>
      <w:r>
        <w:rPr>
          <w:rFonts w:ascii="GHEA Grapalat" w:hAnsi="GHEA Grapalat"/>
          <w:lang w:val="af-ZA"/>
        </w:rPr>
        <w:t xml:space="preserve">-ը՝ </w:t>
      </w:r>
      <w:r w:rsidR="003268BC">
        <w:rPr>
          <w:rFonts w:ascii="GHEA Grapalat" w:hAnsi="GHEA Grapalat"/>
          <w:lang w:val="af-ZA"/>
        </w:rPr>
        <w:t xml:space="preserve">ԿՏՄ </w:t>
      </w:r>
      <w:r>
        <w:rPr>
          <w:rFonts w:ascii="GHEA Grapalat" w:hAnsi="GHEA Grapalat"/>
          <w:lang w:val="af-ZA"/>
        </w:rPr>
        <w:t>թեժ գծ</w:t>
      </w:r>
      <w:r w:rsidR="003268BC">
        <w:rPr>
          <w:rFonts w:ascii="GHEA Grapalat" w:hAnsi="GHEA Grapalat"/>
          <w:lang w:val="af-ZA"/>
        </w:rPr>
        <w:t>ով</w:t>
      </w:r>
      <w:r>
        <w:rPr>
          <w:rFonts w:ascii="GHEA Grapalat" w:hAnsi="GHEA Grapalat"/>
          <w:lang w:val="af-ZA"/>
        </w:rPr>
        <w:t>:</w:t>
      </w:r>
      <w:r w:rsidRPr="008E17D7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af-ZA"/>
        </w:rPr>
        <w:t>Դիմում</w:t>
      </w:r>
      <w:r w:rsidR="004767F1">
        <w:rPr>
          <w:rFonts w:ascii="GHEA Grapalat" w:hAnsi="GHEA Grapalat"/>
          <w:lang w:val="af-ZA"/>
        </w:rPr>
        <w:t xml:space="preserve">ներից </w:t>
      </w:r>
      <w:r w:rsidR="00B76773">
        <w:rPr>
          <w:rFonts w:ascii="GHEA Grapalat" w:hAnsi="GHEA Grapalat"/>
          <w:lang w:val="hy-AM"/>
        </w:rPr>
        <w:t>11</w:t>
      </w:r>
      <w:r>
        <w:rPr>
          <w:rFonts w:ascii="GHEA Grapalat" w:hAnsi="GHEA Grapalat"/>
          <w:lang w:val="hy-AM"/>
        </w:rPr>
        <w:t>-</w:t>
      </w:r>
      <w:r>
        <w:rPr>
          <w:rFonts w:ascii="GHEA Grapalat" w:hAnsi="GHEA Grapalat"/>
        </w:rPr>
        <w:t xml:space="preserve">ը </w:t>
      </w:r>
      <w:proofErr w:type="spellStart"/>
      <w:r>
        <w:rPr>
          <w:rFonts w:ascii="GHEA Grapalat" w:hAnsi="GHEA Grapalat"/>
        </w:rPr>
        <w:t>վերաբերել</w:t>
      </w:r>
      <w:proofErr w:type="spellEnd"/>
      <w:r>
        <w:rPr>
          <w:rFonts w:ascii="GHEA Grapalat" w:hAnsi="GHEA Grapalat"/>
        </w:rPr>
        <w:t xml:space="preserve"> </w:t>
      </w:r>
      <w:proofErr w:type="spellStart"/>
      <w:r w:rsidR="0087465A">
        <w:rPr>
          <w:rFonts w:ascii="GHEA Grapalat" w:hAnsi="GHEA Grapalat"/>
        </w:rPr>
        <w:t>են</w:t>
      </w:r>
      <w:proofErr w:type="spellEnd"/>
      <w:r w:rsidR="0087465A" w:rsidRPr="00FE7B5A">
        <w:rPr>
          <w:rFonts w:ascii="GHEA Grapalat" w:hAnsi="GHEA Grapalat"/>
        </w:rPr>
        <w:t xml:space="preserve"> </w:t>
      </w:r>
      <w:r w:rsidR="007F53C3">
        <w:rPr>
          <w:rFonts w:ascii="GHEA Grapalat" w:hAnsi="GHEA Grapalat"/>
        </w:rPr>
        <w:t>ՆՈՒՀ-</w:t>
      </w:r>
      <w:proofErr w:type="spellStart"/>
      <w:r w:rsidR="007F53C3">
        <w:rPr>
          <w:rFonts w:ascii="GHEA Grapalat" w:hAnsi="GHEA Grapalat"/>
        </w:rPr>
        <w:t>երի</w:t>
      </w:r>
      <w:proofErr w:type="spellEnd"/>
      <w:r>
        <w:rPr>
          <w:rFonts w:ascii="GHEA Grapalat" w:hAnsi="GHEA Grapalat"/>
        </w:rPr>
        <w:t xml:space="preserve">, </w:t>
      </w:r>
      <w:r w:rsidR="00B17804">
        <w:rPr>
          <w:rFonts w:ascii="GHEA Grapalat" w:hAnsi="GHEA Grapalat"/>
        </w:rPr>
        <w:t>68</w:t>
      </w:r>
      <w:r w:rsidRPr="008E17D7">
        <w:rPr>
          <w:rFonts w:ascii="GHEA Grapalat" w:hAnsi="GHEA Grapalat"/>
          <w:lang w:val="hy-AM"/>
        </w:rPr>
        <w:t>-ը</w:t>
      </w:r>
      <w:r>
        <w:rPr>
          <w:rFonts w:ascii="GHEA Grapalat" w:hAnsi="GHEA Grapalat"/>
        </w:rPr>
        <w:t>`</w:t>
      </w:r>
      <w:r w:rsidRPr="008E17D7">
        <w:rPr>
          <w:rFonts w:ascii="GHEA Grapalat" w:hAnsi="GHEA Grapalat"/>
          <w:lang w:val="af-ZA"/>
        </w:rPr>
        <w:t xml:space="preserve"> </w:t>
      </w:r>
      <w:r w:rsidR="007F53C3">
        <w:rPr>
          <w:rFonts w:ascii="GHEA Grapalat" w:hAnsi="GHEA Grapalat"/>
          <w:lang w:val="af-ZA"/>
        </w:rPr>
        <w:t>ՀՈՒՀ-երի</w:t>
      </w:r>
      <w:r w:rsidRPr="008E17D7">
        <w:rPr>
          <w:rFonts w:ascii="GHEA Grapalat" w:hAnsi="GHEA Grapalat"/>
          <w:lang w:val="af-ZA"/>
        </w:rPr>
        <w:t xml:space="preserve">, </w:t>
      </w:r>
      <w:r w:rsidR="00B17804">
        <w:rPr>
          <w:rFonts w:ascii="GHEA Grapalat" w:hAnsi="GHEA Grapalat"/>
          <w:lang w:val="af-ZA"/>
        </w:rPr>
        <w:t>6</w:t>
      </w:r>
      <w:r w:rsidRPr="008E17D7">
        <w:rPr>
          <w:rFonts w:ascii="GHEA Grapalat" w:hAnsi="GHEA Grapalat"/>
          <w:lang w:val="af-ZA"/>
        </w:rPr>
        <w:t xml:space="preserve">-ը՝ </w:t>
      </w:r>
      <w:r w:rsidR="007F53C3">
        <w:rPr>
          <w:rFonts w:ascii="GHEA Grapalat" w:hAnsi="GHEA Grapalat"/>
          <w:lang w:val="af-ZA"/>
        </w:rPr>
        <w:t>ՄՈՒՀ-երի</w:t>
      </w:r>
      <w:r w:rsidR="00E87F06">
        <w:rPr>
          <w:rFonts w:ascii="GHEA Grapalat" w:hAnsi="GHEA Grapalat"/>
          <w:lang w:val="af-ZA"/>
        </w:rPr>
        <w:t>, 2-ը</w:t>
      </w:r>
      <w:r w:rsidR="007F53C3">
        <w:rPr>
          <w:rFonts w:ascii="GHEA Grapalat" w:hAnsi="GHEA Grapalat"/>
          <w:lang w:val="af-ZA"/>
        </w:rPr>
        <w:t>՝ ԲՈՒՀ-ի</w:t>
      </w:r>
      <w:r w:rsidR="007A4576">
        <w:rPr>
          <w:rFonts w:ascii="GHEA Grapalat" w:hAnsi="GHEA Grapalat"/>
          <w:lang w:val="af-ZA"/>
        </w:rPr>
        <w:t xml:space="preserve"> </w:t>
      </w:r>
      <w:r w:rsidRPr="008E17D7">
        <w:rPr>
          <w:rFonts w:ascii="GHEA Grapalat" w:hAnsi="GHEA Grapalat"/>
          <w:lang w:val="hy-AM"/>
        </w:rPr>
        <w:t>գործունեությանը</w:t>
      </w:r>
      <w:r w:rsidR="00B17804">
        <w:rPr>
          <w:rFonts w:ascii="GHEA Grapalat" w:hAnsi="GHEA Grapalat"/>
          <w:lang w:val="hy-AM"/>
        </w:rPr>
        <w:t>, 1-ը՝ այլ բնույթի</w:t>
      </w:r>
      <w:r w:rsidRPr="008E17D7">
        <w:rPr>
          <w:rFonts w:ascii="GHEA Grapalat" w:hAnsi="GHEA Grapalat"/>
          <w:lang w:val="af-ZA"/>
        </w:rPr>
        <w:t>:</w:t>
      </w:r>
      <w:r w:rsidRPr="008E17D7">
        <w:rPr>
          <w:rFonts w:ascii="GHEA Grapalat" w:hAnsi="GHEA Grapalat"/>
          <w:lang w:val="hy-AM"/>
        </w:rPr>
        <w:t xml:space="preserve"> </w:t>
      </w:r>
    </w:p>
    <w:p w14:paraId="1B249298" w14:textId="00B8D6D7" w:rsidR="00AB64D5" w:rsidRPr="004A29CA" w:rsidRDefault="00DD5FC4" w:rsidP="00DD5FC4">
      <w:pPr>
        <w:pStyle w:val="2"/>
        <w:ind w:left="360"/>
        <w:rPr>
          <w:rFonts w:ascii="GHEA Grapalat" w:hAnsi="GHEA Grapalat"/>
          <w:color w:val="215868" w:themeColor="accent5" w:themeShade="80"/>
          <w:u w:val="single"/>
          <w:lang w:val="hy-AM"/>
        </w:rPr>
      </w:pPr>
      <w:bookmarkStart w:id="4" w:name="_Toc156381339"/>
      <w:bookmarkStart w:id="5" w:name="_Toc204164736"/>
      <w:r w:rsidRPr="004A29CA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1</w:t>
      </w:r>
      <w:r w:rsidRPr="004A29CA">
        <w:rPr>
          <w:rFonts w:ascii="Cambria Math" w:hAnsi="Cambria Math"/>
          <w:color w:val="215868" w:themeColor="accent5" w:themeShade="80"/>
          <w:sz w:val="32"/>
          <w:szCs w:val="32"/>
          <w:u w:val="single"/>
          <w:lang w:val="hy-AM"/>
        </w:rPr>
        <w:t>․</w:t>
      </w:r>
      <w:r w:rsidRPr="004A29CA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1</w:t>
      </w:r>
      <w:r w:rsidR="0071181E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.</w:t>
      </w:r>
      <w:r w:rsidRPr="004A29CA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 xml:space="preserve">  </w:t>
      </w:r>
      <w:r w:rsidR="00AB64D5" w:rsidRPr="004A29CA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 xml:space="preserve">Ըստ </w:t>
      </w:r>
      <w:bookmarkEnd w:id="4"/>
      <w:r w:rsidR="00AB64D5" w:rsidRPr="004A29CA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կիսամյակների</w:t>
      </w:r>
      <w:bookmarkEnd w:id="5"/>
    </w:p>
    <w:p w14:paraId="79CCA524" w14:textId="49EE14E3" w:rsidR="00C43C59" w:rsidRDefault="00ED0455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8E17D7">
        <w:rPr>
          <w:rFonts w:ascii="GHEA Grapalat" w:hAnsi="GHEA Grapalat"/>
          <w:lang w:val="hy-AM"/>
        </w:rPr>
        <w:t>2</w:t>
      </w:r>
      <w:r w:rsidR="008D5413" w:rsidRPr="008E17D7">
        <w:rPr>
          <w:rFonts w:ascii="GHEA Grapalat" w:hAnsi="GHEA Grapalat"/>
          <w:noProof/>
          <w:color w:val="000000"/>
          <w:lang w:val="af-ZA" w:eastAsia="ru-RU"/>
        </w:rPr>
        <w:t>0</w:t>
      </w:r>
      <w:r w:rsidR="00CA481F" w:rsidRPr="008E17D7">
        <w:rPr>
          <w:rFonts w:ascii="GHEA Grapalat" w:hAnsi="GHEA Grapalat"/>
          <w:noProof/>
          <w:color w:val="000000"/>
          <w:lang w:val="hy-AM" w:eastAsia="ru-RU"/>
        </w:rPr>
        <w:t>2</w:t>
      </w:r>
      <w:r w:rsidR="00D03F67">
        <w:rPr>
          <w:rFonts w:ascii="GHEA Grapalat" w:hAnsi="GHEA Grapalat"/>
          <w:noProof/>
          <w:color w:val="000000"/>
          <w:lang w:val="hy-AM" w:eastAsia="ru-RU"/>
        </w:rPr>
        <w:t>4</w:t>
      </w:r>
      <w:r w:rsidR="00236C89" w:rsidRPr="008E17D7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D5413" w:rsidRPr="008E17D7">
        <w:rPr>
          <w:rFonts w:ascii="GHEA Grapalat" w:hAnsi="GHEA Grapalat"/>
          <w:noProof/>
          <w:color w:val="000000"/>
          <w:lang w:val="hy-AM" w:eastAsia="ru-RU"/>
        </w:rPr>
        <w:t>թ</w:t>
      </w:r>
      <w:r w:rsidR="003145BF" w:rsidRPr="008E17D7">
        <w:rPr>
          <w:rFonts w:ascii="GHEA Grapalat" w:hAnsi="GHEA Grapalat"/>
          <w:noProof/>
          <w:color w:val="000000"/>
          <w:lang w:val="hy-AM" w:eastAsia="ru-RU"/>
        </w:rPr>
        <w:t>վականի</w:t>
      </w:r>
      <w:r w:rsidR="00B17804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B17804" w:rsidRPr="0053008E">
        <w:rPr>
          <w:rFonts w:ascii="GHEA Grapalat" w:hAnsi="GHEA Grapalat"/>
          <w:noProof/>
          <w:color w:val="000000"/>
          <w:lang w:val="hy-AM" w:eastAsia="ru-RU"/>
        </w:rPr>
        <w:t>II</w:t>
      </w:r>
      <w:r w:rsidR="0012207D" w:rsidRPr="0053008E">
        <w:rPr>
          <w:rFonts w:ascii="GHEA Grapalat" w:hAnsi="GHEA Grapalat"/>
          <w:noProof/>
          <w:color w:val="000000"/>
          <w:lang w:val="hy-AM" w:eastAsia="ru-RU"/>
        </w:rPr>
        <w:t>, 2025 թվակ</w:t>
      </w:r>
      <w:r w:rsidR="00465AD1">
        <w:rPr>
          <w:rFonts w:ascii="GHEA Grapalat" w:hAnsi="GHEA Grapalat"/>
          <w:noProof/>
          <w:color w:val="000000"/>
          <w:lang w:val="hy-AM" w:eastAsia="ru-RU"/>
        </w:rPr>
        <w:t>ա</w:t>
      </w:r>
      <w:r w:rsidR="0012207D" w:rsidRPr="0053008E">
        <w:rPr>
          <w:rFonts w:ascii="GHEA Grapalat" w:hAnsi="GHEA Grapalat"/>
          <w:noProof/>
          <w:color w:val="000000"/>
          <w:lang w:val="hy-AM" w:eastAsia="ru-RU"/>
        </w:rPr>
        <w:t xml:space="preserve">նի </w:t>
      </w:r>
      <w:r w:rsidR="00B17804" w:rsidRPr="0053008E">
        <w:rPr>
          <w:rFonts w:ascii="GHEA Grapalat" w:hAnsi="GHEA Grapalat"/>
          <w:noProof/>
          <w:color w:val="000000"/>
          <w:lang w:val="hy-AM" w:eastAsia="ru-RU"/>
        </w:rPr>
        <w:t>I</w:t>
      </w:r>
      <w:r w:rsidR="00B17804" w:rsidRPr="004B40A6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B17804">
        <w:rPr>
          <w:rFonts w:ascii="GHEA Grapalat" w:hAnsi="GHEA Grapalat"/>
          <w:noProof/>
          <w:color w:val="000000"/>
          <w:lang w:val="hy-AM" w:eastAsia="ru-RU"/>
        </w:rPr>
        <w:t xml:space="preserve">և </w:t>
      </w:r>
      <w:r w:rsidR="00B17804" w:rsidRPr="0053008E">
        <w:rPr>
          <w:rFonts w:ascii="GHEA Grapalat" w:hAnsi="GHEA Grapalat"/>
          <w:noProof/>
          <w:color w:val="000000"/>
          <w:lang w:val="hy-AM" w:eastAsia="ru-RU"/>
        </w:rPr>
        <w:t>II</w:t>
      </w:r>
      <w:r w:rsidR="00C43C59" w:rsidRPr="004B40A6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7A590B" w:rsidRPr="008E17D7">
        <w:rPr>
          <w:rFonts w:ascii="GHEA Grapalat" w:hAnsi="GHEA Grapalat"/>
          <w:noProof/>
          <w:color w:val="000000"/>
          <w:lang w:val="hy-AM" w:eastAsia="ru-RU"/>
        </w:rPr>
        <w:t>կիսամյակ</w:t>
      </w:r>
      <w:r w:rsidR="00C43C59">
        <w:rPr>
          <w:rFonts w:ascii="GHEA Grapalat" w:hAnsi="GHEA Grapalat"/>
          <w:noProof/>
          <w:color w:val="000000"/>
          <w:lang w:val="hy-AM" w:eastAsia="ru-RU"/>
        </w:rPr>
        <w:t>ներ</w:t>
      </w:r>
      <w:r w:rsidR="0012207D" w:rsidRPr="0053008E">
        <w:rPr>
          <w:rFonts w:ascii="GHEA Grapalat" w:hAnsi="GHEA Grapalat"/>
          <w:noProof/>
          <w:color w:val="000000"/>
          <w:lang w:val="hy-AM" w:eastAsia="ru-RU"/>
        </w:rPr>
        <w:t>ում</w:t>
      </w:r>
      <w:r w:rsidR="00A81EE3">
        <w:rPr>
          <w:rStyle w:val="aff2"/>
          <w:rFonts w:ascii="GHEA Grapalat" w:hAnsi="GHEA Grapalat"/>
          <w:noProof/>
          <w:color w:val="000000"/>
          <w:lang w:val="hy-AM" w:eastAsia="ru-RU"/>
        </w:rPr>
        <w:footnoteReference w:id="1"/>
      </w:r>
      <w:r w:rsidR="0012207D" w:rsidRPr="0053008E">
        <w:rPr>
          <w:rFonts w:ascii="GHEA Grapalat" w:hAnsi="GHEA Grapalat"/>
          <w:noProof/>
          <w:color w:val="000000"/>
          <w:lang w:val="hy-AM" w:eastAsia="ru-RU"/>
        </w:rPr>
        <w:t xml:space="preserve"> ԿՏՄ-ում ստացված </w:t>
      </w:r>
      <w:r w:rsidR="00A5363B">
        <w:rPr>
          <w:rFonts w:ascii="GHEA Grapalat" w:hAnsi="GHEA Grapalat"/>
          <w:noProof/>
          <w:color w:val="000000"/>
          <w:lang w:val="hy-AM" w:eastAsia="ru-RU"/>
        </w:rPr>
        <w:t>դիմում</w:t>
      </w:r>
      <w:r w:rsidR="00FE7B5A" w:rsidRPr="00FE7B5A">
        <w:rPr>
          <w:rFonts w:ascii="GHEA Grapalat" w:hAnsi="GHEA Grapalat"/>
          <w:noProof/>
          <w:color w:val="000000"/>
          <w:lang w:val="hy-AM" w:eastAsia="ru-RU"/>
        </w:rPr>
        <w:t>ների քանակական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 xml:space="preserve"> պատկերը </w:t>
      </w:r>
      <w:r w:rsidR="0012207D" w:rsidRPr="0053008E">
        <w:rPr>
          <w:rFonts w:ascii="GHEA Grapalat" w:hAnsi="GHEA Grapalat"/>
          <w:noProof/>
          <w:color w:val="000000"/>
          <w:lang w:val="hy-AM" w:eastAsia="ru-RU"/>
        </w:rPr>
        <w:t>ներկայացված</w:t>
      </w:r>
      <w:r w:rsidR="00695E86" w:rsidRPr="00695E86">
        <w:rPr>
          <w:rFonts w:ascii="GHEA Grapalat" w:hAnsi="GHEA Grapalat"/>
          <w:noProof/>
          <w:color w:val="000000"/>
          <w:lang w:val="hy-AM" w:eastAsia="ru-RU"/>
        </w:rPr>
        <w:t xml:space="preserve"> է</w:t>
      </w:r>
      <w:r w:rsidR="00C43C59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C43C59" w:rsidRPr="007E4E08">
        <w:rPr>
          <w:rFonts w:ascii="GHEA Grapalat" w:hAnsi="GHEA Grapalat"/>
          <w:noProof/>
          <w:color w:val="000000" w:themeColor="text1"/>
          <w:lang w:val="hy-AM" w:eastAsia="ru-RU"/>
        </w:rPr>
        <w:t xml:space="preserve">աղյուսակ </w:t>
      </w:r>
      <w:r w:rsidR="00C43C59" w:rsidRPr="007E4E08">
        <w:rPr>
          <w:rFonts w:ascii="GHEA Grapalat" w:hAnsi="GHEA Grapalat"/>
          <w:noProof/>
          <w:color w:val="000000"/>
          <w:lang w:val="hy-AM" w:eastAsia="ru-RU"/>
        </w:rPr>
        <w:t>1</w:t>
      </w:r>
      <w:r w:rsidR="0012207D" w:rsidRPr="007E4E08">
        <w:rPr>
          <w:rFonts w:ascii="GHEA Grapalat" w:hAnsi="GHEA Grapalat"/>
          <w:noProof/>
          <w:color w:val="000000"/>
          <w:lang w:val="hy-AM" w:eastAsia="ru-RU"/>
        </w:rPr>
        <w:t>-ում</w:t>
      </w:r>
      <w:r w:rsidR="00695E86" w:rsidRPr="007E4E08">
        <w:rPr>
          <w:rFonts w:ascii="GHEA Grapalat" w:hAnsi="GHEA Grapalat"/>
          <w:noProof/>
          <w:color w:val="000000"/>
          <w:lang w:val="hy-AM" w:eastAsia="ru-RU"/>
        </w:rPr>
        <w:t>՝</w:t>
      </w:r>
    </w:p>
    <w:p w14:paraId="1B00BD86" w14:textId="77777777" w:rsidR="004111E8" w:rsidRDefault="004111E8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tbl>
      <w:tblPr>
        <w:tblStyle w:val="-451"/>
        <w:tblW w:w="0" w:type="auto"/>
        <w:tblInd w:w="1327" w:type="dxa"/>
        <w:tblLook w:val="04A0" w:firstRow="1" w:lastRow="0" w:firstColumn="1" w:lastColumn="0" w:noHBand="0" w:noVBand="1"/>
      </w:tblPr>
      <w:tblGrid>
        <w:gridCol w:w="2773"/>
        <w:gridCol w:w="1972"/>
        <w:gridCol w:w="1746"/>
        <w:gridCol w:w="1927"/>
      </w:tblGrid>
      <w:tr w:rsidR="008F02EF" w:rsidRPr="00F03547" w14:paraId="732E3FD0" w14:textId="77777777" w:rsidTr="009C0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8" w:type="dxa"/>
            <w:gridSpan w:val="4"/>
            <w:shd w:val="clear" w:color="auto" w:fill="FFFFFF" w:themeFill="background1"/>
          </w:tcPr>
          <w:p w14:paraId="184A3DB6" w14:textId="77777777" w:rsidR="008F02EF" w:rsidRPr="00D23174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contextualSpacing/>
              <w:jc w:val="center"/>
              <w:rPr>
                <w:rFonts w:ascii="GHEA Grapalat" w:hAnsi="GHEA Grapalat"/>
                <w:b w:val="0"/>
                <w:bCs w:val="0"/>
                <w:noProof/>
                <w:sz w:val="20"/>
                <w:szCs w:val="20"/>
                <w:lang w:val="hy-AM" w:eastAsia="ru-RU"/>
              </w:rPr>
            </w:pPr>
            <w:r w:rsidRPr="004A29CA">
              <w:rPr>
                <w:rFonts w:ascii="GHEA Grapalat" w:hAnsi="GHEA Grapalat"/>
                <w:noProof/>
                <w:color w:val="215868" w:themeColor="accent5" w:themeShade="80"/>
                <w:lang w:val="hy-AM" w:eastAsia="ru-RU"/>
              </w:rPr>
              <w:t>Աղյուսակ 1: Դիմումների քանակական դինամիկան նախորդ 2 կիսամյակների համեմատությամբ</w:t>
            </w:r>
          </w:p>
        </w:tc>
      </w:tr>
      <w:tr w:rsidR="004111E8" w:rsidRPr="006A5C5D" w14:paraId="4793893C" w14:textId="77777777" w:rsidTr="00A274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</w:tcPr>
          <w:p w14:paraId="50530074" w14:textId="77777777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rPr>
                <w:rFonts w:ascii="GHEA Grapalat" w:hAnsi="GHEA Grapalat"/>
                <w:b w:val="0"/>
                <w:bCs w:val="0"/>
                <w:color w:val="0F243E" w:themeColor="text2" w:themeShade="80"/>
                <w:sz w:val="20"/>
                <w:szCs w:val="20"/>
              </w:rPr>
            </w:pPr>
            <w:proofErr w:type="spellStart"/>
            <w:r w:rsidRPr="006A5C5D">
              <w:rPr>
                <w:rFonts w:ascii="GHEA Grapalat" w:hAnsi="GHEA Grapalat"/>
                <w:color w:val="0F243E" w:themeColor="text2" w:themeShade="80"/>
                <w:sz w:val="20"/>
                <w:szCs w:val="20"/>
              </w:rPr>
              <w:t>Ժամանակահատված</w:t>
            </w:r>
            <w:proofErr w:type="spellEnd"/>
          </w:p>
        </w:tc>
        <w:tc>
          <w:tcPr>
            <w:tcW w:w="1972" w:type="dxa"/>
          </w:tcPr>
          <w:p w14:paraId="1B453F94" w14:textId="77777777" w:rsidR="008F02EF" w:rsidRPr="000262DF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</w:pPr>
            <w:proofErr w:type="spellStart"/>
            <w:r w:rsidRPr="000262DF"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  <w:t>Դիմումների</w:t>
            </w:r>
            <w:proofErr w:type="spellEnd"/>
            <w:r w:rsidRPr="000262DF"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  <w:t xml:space="preserve"> </w:t>
            </w:r>
            <w:proofErr w:type="spellStart"/>
            <w:r w:rsidRPr="000262DF"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  <w:t>թիվ</w:t>
            </w:r>
            <w:proofErr w:type="spellEnd"/>
          </w:p>
        </w:tc>
        <w:tc>
          <w:tcPr>
            <w:tcW w:w="1746" w:type="dxa"/>
          </w:tcPr>
          <w:p w14:paraId="4AA4D7A6" w14:textId="77777777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</w:pPr>
            <w:proofErr w:type="spellStart"/>
            <w:r w:rsidRPr="000262DF">
              <w:rPr>
                <w:rFonts w:ascii="GHEA Grapalat" w:hAnsi="GHEA Grapalat"/>
                <w:b/>
                <w:bCs/>
                <w:color w:val="0F243E" w:themeColor="text2" w:themeShade="80"/>
                <w:sz w:val="20"/>
                <w:szCs w:val="20"/>
              </w:rPr>
              <w:t>Դինամիկա</w:t>
            </w:r>
            <w:proofErr w:type="spellEnd"/>
          </w:p>
        </w:tc>
        <w:tc>
          <w:tcPr>
            <w:tcW w:w="1926" w:type="dxa"/>
          </w:tcPr>
          <w:p w14:paraId="30F1CEB3" w14:textId="77777777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sz w:val="20"/>
                <w:szCs w:val="20"/>
                <w:lang w:eastAsia="ru-RU"/>
              </w:rPr>
            </w:pPr>
          </w:p>
        </w:tc>
      </w:tr>
      <w:tr w:rsidR="004111E8" w:rsidRPr="006A5C5D" w14:paraId="535177DC" w14:textId="77777777" w:rsidTr="00F7504C">
        <w:trPr>
          <w:trHeight w:val="4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</w:tcPr>
          <w:p w14:paraId="0204A555" w14:textId="3C90AA66" w:rsidR="008F02EF" w:rsidRPr="006A5C5D" w:rsidRDefault="008F02EF" w:rsidP="008F02EF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 w:val="0"/>
                <w:bCs w:val="0"/>
                <w:noProof/>
                <w:color w:val="000000"/>
                <w:sz w:val="20"/>
                <w:szCs w:val="20"/>
                <w:lang w:val="hy-AM" w:eastAsia="ru-RU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 xml:space="preserve">024 թվականի </w:t>
            </w:r>
            <w:r w:rsidRPr="00D058E4">
              <w:rPr>
                <w:rFonts w:ascii="GHEA Grapalat" w:hAnsi="GHEA Grapalat"/>
                <w:lang w:val="hy-AM"/>
              </w:rPr>
              <w:t>II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D23174">
              <w:rPr>
                <w:rFonts w:ascii="GHEA Grapalat" w:hAnsi="GHEA Grapalat"/>
                <w:sz w:val="20"/>
                <w:szCs w:val="20"/>
                <w:lang w:val="hy-AM"/>
              </w:rPr>
              <w:t>կիսամյակ</w:t>
            </w:r>
          </w:p>
        </w:tc>
        <w:tc>
          <w:tcPr>
            <w:tcW w:w="1972" w:type="dxa"/>
            <w:vAlign w:val="center"/>
          </w:tcPr>
          <w:p w14:paraId="07475BE3" w14:textId="55AD9B7D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746" w:type="dxa"/>
            <w:vAlign w:val="center"/>
          </w:tcPr>
          <w:p w14:paraId="579CDB2C" w14:textId="560E214F" w:rsidR="008F02EF" w:rsidRPr="006A5C5D" w:rsidRDefault="009C0B90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noProof/>
                <w:color w:val="000000"/>
                <w:sz w:val="20"/>
                <w:szCs w:val="20"/>
                <w:highlight w:val="yellow"/>
                <w:lang w:val="hy-AM" w:eastAsia="ru-RU"/>
              </w:rPr>
            </w:pPr>
            <w:r w:rsidRPr="009C0B90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+</w:t>
            </w: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21,</w:t>
            </w:r>
            <w:r w:rsidR="007F53C3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6</w:t>
            </w:r>
            <w:r w:rsidRPr="009C0B90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26" w:type="dxa"/>
          </w:tcPr>
          <w:p w14:paraId="3791114D" w14:textId="300DA1CB" w:rsidR="008F02EF" w:rsidRPr="006A5C5D" w:rsidRDefault="00911F55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0B2B8EA" wp14:editId="3E9176F3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126365</wp:posOffset>
                      </wp:positionV>
                      <wp:extent cx="186690" cy="373380"/>
                      <wp:effectExtent l="19050" t="19050" r="41910" b="26670"/>
                      <wp:wrapNone/>
                      <wp:docPr id="2088724649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86690" cy="37338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CAA40F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" o:spid="_x0000_s1026" type="#_x0000_t68" style="position:absolute;margin-left:12.75pt;margin-top:9.95pt;width:14.7pt;height:29.4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" fillcolor="red" strokecolor="red" strokeweight="2pt"/>
                  </w:pict>
                </mc:Fallback>
              </mc:AlternateContent>
            </w:r>
          </w:p>
        </w:tc>
      </w:tr>
      <w:tr w:rsidR="004111E8" w:rsidRPr="006A5C5D" w14:paraId="7692BDB8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</w:tcPr>
          <w:p w14:paraId="7770184C" w14:textId="04D88417" w:rsidR="008F02EF" w:rsidRPr="006A5C5D" w:rsidRDefault="008F02EF" w:rsidP="008F02EF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 w:val="0"/>
                <w:bCs w:val="0"/>
                <w:sz w:val="20"/>
                <w:szCs w:val="20"/>
                <w:lang w:val="hy-AM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թվականի </w:t>
            </w:r>
            <w:r w:rsidRPr="00D058E4">
              <w:rPr>
                <w:rFonts w:ascii="GHEA Grapalat" w:hAnsi="GHEA Grapalat"/>
                <w:lang w:val="hy-AM"/>
              </w:rPr>
              <w:t>I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կիսամյակ</w:t>
            </w:r>
          </w:p>
        </w:tc>
        <w:tc>
          <w:tcPr>
            <w:tcW w:w="1972" w:type="dxa"/>
            <w:vAlign w:val="center"/>
          </w:tcPr>
          <w:p w14:paraId="22611299" w14:textId="6E271A36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sz w:val="20"/>
                <w:szCs w:val="20"/>
              </w:rPr>
              <w:t>107</w:t>
            </w:r>
          </w:p>
        </w:tc>
        <w:tc>
          <w:tcPr>
            <w:tcW w:w="1746" w:type="dxa"/>
            <w:vAlign w:val="center"/>
          </w:tcPr>
          <w:p w14:paraId="01133C25" w14:textId="21935864" w:rsidR="008F02EF" w:rsidRPr="006A5C5D" w:rsidRDefault="008F02EF" w:rsidP="006F594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926" w:type="dxa"/>
          </w:tcPr>
          <w:p w14:paraId="59F712A2" w14:textId="3AEA12CA" w:rsidR="008F02EF" w:rsidRPr="006A5C5D" w:rsidRDefault="00774A8E" w:rsidP="006F594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 w:rsidRPr="006A5C5D">
              <w:rPr>
                <w:rFonts w:ascii="GHEA Grapalat" w:hAnsi="GHEA Grapalat"/>
                <w:noProof/>
                <w:color w:val="FF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597CAA0E" wp14:editId="2166ED95">
                      <wp:simplePos x="0" y="0"/>
                      <wp:positionH relativeFrom="column">
                        <wp:posOffset>67311</wp:posOffset>
                      </wp:positionH>
                      <wp:positionV relativeFrom="paragraph">
                        <wp:posOffset>373380</wp:posOffset>
                      </wp:positionV>
                      <wp:extent cx="266700" cy="361950"/>
                      <wp:effectExtent l="19050" t="0" r="19050" b="38100"/>
                      <wp:wrapNone/>
                      <wp:docPr id="240359584" name="Up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266700" cy="3619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514AE6" id="Up Arrow 2" o:spid="_x0000_s1026" type="#_x0000_t68" style="position:absolute;margin-left:5.3pt;margin-top:29.4pt;width:21pt;height:28.5pt;rotation:180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" adj="7958" fillcolor="#00b050" strokecolor="#4e6128 [1606]" strokeweight="2pt"/>
                  </w:pict>
                </mc:Fallback>
              </mc:AlternateContent>
            </w:r>
          </w:p>
        </w:tc>
      </w:tr>
      <w:tr w:rsidR="004111E8" w:rsidRPr="006A5C5D" w14:paraId="0AF8AA87" w14:textId="77777777" w:rsidTr="00F7504C"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73" w:type="dxa"/>
          </w:tcPr>
          <w:p w14:paraId="76854496" w14:textId="712B5F91" w:rsidR="008F02EF" w:rsidRPr="006A5C5D" w:rsidRDefault="008F02EF" w:rsidP="008F02EF">
            <w:pPr>
              <w:tabs>
                <w:tab w:val="left" w:pos="142"/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b w:val="0"/>
                <w:bCs w:val="0"/>
                <w:sz w:val="20"/>
                <w:szCs w:val="20"/>
                <w:lang w:val="hy-AM"/>
              </w:rPr>
            </w:pP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/>
                <w:sz w:val="20"/>
                <w:szCs w:val="20"/>
                <w:lang w:val="hy-AM"/>
              </w:rPr>
              <w:t>5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թվականի </w:t>
            </w:r>
            <w:r w:rsidRPr="00D058E4">
              <w:rPr>
                <w:rFonts w:ascii="GHEA Grapalat" w:hAnsi="GHEA Grapalat"/>
                <w:lang w:val="hy-AM"/>
              </w:rPr>
              <w:t>II</w:t>
            </w:r>
            <w:r w:rsidRPr="006A5C5D">
              <w:rPr>
                <w:rFonts w:ascii="GHEA Grapalat" w:hAnsi="GHEA Grapalat"/>
                <w:sz w:val="20"/>
                <w:szCs w:val="20"/>
                <w:lang w:val="hy-AM"/>
              </w:rPr>
              <w:t xml:space="preserve"> կիսամյակ</w:t>
            </w:r>
          </w:p>
        </w:tc>
        <w:tc>
          <w:tcPr>
            <w:tcW w:w="1972" w:type="dxa"/>
            <w:vAlign w:val="center"/>
          </w:tcPr>
          <w:p w14:paraId="71A51B5C" w14:textId="77777777" w:rsidR="008F02EF" w:rsidRPr="006A5C5D" w:rsidRDefault="008F02EF" w:rsidP="006F5948">
            <w:pPr>
              <w:tabs>
                <w:tab w:val="left" w:pos="142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sz w:val="20"/>
                <w:szCs w:val="20"/>
              </w:rPr>
            </w:pPr>
            <w:r w:rsidRPr="006A5C5D">
              <w:rPr>
                <w:rFonts w:ascii="GHEA Grapalat" w:hAnsi="GHEA Grapalat"/>
                <w:b/>
                <w:bCs/>
                <w:sz w:val="20"/>
                <w:szCs w:val="20"/>
              </w:rPr>
              <w:t>88</w:t>
            </w:r>
          </w:p>
        </w:tc>
        <w:tc>
          <w:tcPr>
            <w:tcW w:w="1746" w:type="dxa"/>
            <w:vAlign w:val="center"/>
          </w:tcPr>
          <w:p w14:paraId="661795C6" w14:textId="551F6D67" w:rsidR="008F02EF" w:rsidRPr="006A5C5D" w:rsidRDefault="000262DF" w:rsidP="006F594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-</w:t>
            </w:r>
            <w:r w:rsidR="002B243D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21,6</w:t>
            </w:r>
            <w:r w:rsidR="002B243D" w:rsidRPr="009C0B90"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926" w:type="dxa"/>
          </w:tcPr>
          <w:p w14:paraId="31D9C8CA" w14:textId="580B0C77" w:rsidR="008F02EF" w:rsidRPr="006A5C5D" w:rsidRDefault="008F02EF" w:rsidP="006F5948">
            <w:pPr>
              <w:tabs>
                <w:tab w:val="left" w:pos="142"/>
                <w:tab w:val="left" w:pos="555"/>
                <w:tab w:val="left" w:pos="993"/>
              </w:tabs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bCs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</w:tbl>
    <w:p w14:paraId="1EAFA28F" w14:textId="77777777" w:rsidR="008F02EF" w:rsidRDefault="008F02EF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1BFB3CBF" w14:textId="77777777" w:rsidR="008F02EF" w:rsidRDefault="008F02EF" w:rsidP="009C081A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</w:p>
    <w:p w14:paraId="3A12E9FA" w14:textId="3109F6F7" w:rsidR="005E06CF" w:rsidRDefault="004774F9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/>
          <w:lang w:val="hy-AM" w:eastAsia="ru-RU"/>
        </w:rPr>
      </w:pPr>
      <w:r w:rsidRPr="009656E7">
        <w:rPr>
          <w:rFonts w:ascii="GHEA Grapalat" w:hAnsi="GHEA Grapalat"/>
          <w:noProof/>
          <w:color w:val="000000"/>
          <w:lang w:val="hy-AM" w:eastAsia="ru-RU"/>
        </w:rPr>
        <w:t>202</w:t>
      </w:r>
      <w:r>
        <w:rPr>
          <w:rFonts w:ascii="GHEA Grapalat" w:hAnsi="GHEA Grapalat"/>
          <w:noProof/>
          <w:color w:val="000000"/>
          <w:lang w:val="hy-AM" w:eastAsia="ru-RU"/>
        </w:rPr>
        <w:t>4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042F31" w:rsidRPr="00397446">
        <w:rPr>
          <w:rFonts w:ascii="GHEA Grapalat" w:hAnsi="GHEA Grapalat"/>
          <w:noProof/>
          <w:color w:val="000000"/>
          <w:lang w:val="hy-AM" w:eastAsia="ru-RU"/>
        </w:rPr>
        <w:t>I</w:t>
      </w:r>
      <w:r w:rsidR="007F53C3" w:rsidRPr="002B243D">
        <w:rPr>
          <w:rFonts w:ascii="GHEA Grapalat" w:hAnsi="GHEA Grapalat"/>
          <w:noProof/>
          <w:color w:val="000000"/>
          <w:lang w:val="hy-AM" w:eastAsia="ru-RU"/>
        </w:rPr>
        <w:t>I</w:t>
      </w:r>
      <w:r w:rsidR="005026FE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>կիսամյակի համեմատությամբ 202</w:t>
      </w:r>
      <w:r>
        <w:rPr>
          <w:rFonts w:ascii="GHEA Grapalat" w:hAnsi="GHEA Grapalat"/>
          <w:noProof/>
          <w:color w:val="000000"/>
          <w:lang w:val="hy-AM" w:eastAsia="ru-RU"/>
        </w:rPr>
        <w:t>5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="005026FE" w:rsidRPr="00397446">
        <w:rPr>
          <w:rFonts w:ascii="GHEA Grapalat" w:hAnsi="GHEA Grapalat"/>
          <w:noProof/>
          <w:color w:val="000000"/>
          <w:lang w:val="hy-AM" w:eastAsia="ru-RU"/>
        </w:rPr>
        <w:t>I</w:t>
      </w:r>
      <w:r w:rsidR="005026FE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կիսամյակում </w:t>
      </w:r>
      <w:r>
        <w:rPr>
          <w:rFonts w:ascii="GHEA Grapalat" w:hAnsi="GHEA Grapalat"/>
          <w:noProof/>
          <w:color w:val="000000"/>
          <w:lang w:val="hy-AM" w:eastAsia="ru-RU"/>
        </w:rPr>
        <w:t>դիմումների թ</w:t>
      </w:r>
      <w:r w:rsidR="0087465A" w:rsidRPr="0053008E">
        <w:rPr>
          <w:rFonts w:ascii="GHEA Grapalat" w:hAnsi="GHEA Grapalat"/>
          <w:noProof/>
          <w:color w:val="000000"/>
          <w:lang w:val="hy-AM" w:eastAsia="ru-RU"/>
        </w:rPr>
        <w:t>ի</w:t>
      </w:r>
      <w:r>
        <w:rPr>
          <w:rFonts w:ascii="GHEA Grapalat" w:hAnsi="GHEA Grapalat"/>
          <w:noProof/>
          <w:color w:val="000000"/>
          <w:lang w:val="hy-AM" w:eastAsia="ru-RU"/>
        </w:rPr>
        <w:t>վ</w:t>
      </w:r>
      <w:r w:rsidR="0087465A" w:rsidRPr="0053008E">
        <w:rPr>
          <w:rFonts w:ascii="GHEA Grapalat" w:hAnsi="GHEA Grapalat"/>
          <w:noProof/>
          <w:color w:val="000000"/>
          <w:lang w:val="hy-AM" w:eastAsia="ru-RU"/>
        </w:rPr>
        <w:t>ը</w:t>
      </w:r>
      <w:r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Pr="0026451D">
        <w:rPr>
          <w:rFonts w:ascii="GHEA Grapalat" w:hAnsi="GHEA Grapalat"/>
          <w:noProof/>
          <w:color w:val="000000"/>
          <w:lang w:val="hy-AM" w:eastAsia="ru-RU"/>
        </w:rPr>
        <w:t>աճ</w:t>
      </w:r>
      <w:r w:rsidR="0087465A" w:rsidRPr="0053008E">
        <w:rPr>
          <w:rFonts w:ascii="GHEA Grapalat" w:hAnsi="GHEA Grapalat"/>
          <w:noProof/>
          <w:color w:val="000000"/>
          <w:lang w:val="hy-AM" w:eastAsia="ru-RU"/>
        </w:rPr>
        <w:t>ել</w:t>
      </w:r>
      <w:r w:rsidRPr="0026451D">
        <w:rPr>
          <w:rFonts w:ascii="GHEA Grapalat" w:hAnsi="GHEA Grapalat"/>
          <w:noProof/>
          <w:color w:val="000000"/>
          <w:lang w:val="hy-AM" w:eastAsia="ru-RU"/>
        </w:rPr>
        <w:t xml:space="preserve"> է</w:t>
      </w:r>
      <w:r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F6AFB">
        <w:rPr>
          <w:rFonts w:ascii="GHEA Grapalat" w:hAnsi="GHEA Grapalat"/>
          <w:noProof/>
          <w:color w:val="000000"/>
          <w:lang w:val="hy-AM" w:eastAsia="ru-RU"/>
        </w:rPr>
        <w:t>21,</w:t>
      </w:r>
      <w:r w:rsidR="007F53C3" w:rsidRPr="009B64CA">
        <w:rPr>
          <w:rFonts w:ascii="GHEA Grapalat" w:hAnsi="GHEA Grapalat"/>
          <w:noProof/>
          <w:color w:val="000000"/>
          <w:lang w:val="hy-AM" w:eastAsia="ru-RU"/>
        </w:rPr>
        <w:t>6</w:t>
      </w:r>
      <w:r w:rsidRPr="00954EE8">
        <w:rPr>
          <w:rFonts w:ascii="GHEA Grapalat" w:hAnsi="GHEA Grapalat"/>
          <w:noProof/>
          <w:color w:val="000000"/>
          <w:lang w:val="hy-AM" w:eastAsia="ru-RU"/>
        </w:rPr>
        <w:t>%</w:t>
      </w:r>
      <w:r w:rsidR="0087465A" w:rsidRPr="0053008E">
        <w:rPr>
          <w:rFonts w:ascii="GHEA Grapalat" w:hAnsi="GHEA Grapalat"/>
          <w:noProof/>
          <w:color w:val="000000"/>
          <w:lang w:val="hy-AM" w:eastAsia="ru-RU"/>
        </w:rPr>
        <w:t>-ով</w:t>
      </w:r>
      <w:r>
        <w:rPr>
          <w:rFonts w:ascii="GHEA Grapalat" w:hAnsi="GHEA Grapalat"/>
          <w:noProof/>
          <w:color w:val="000000"/>
          <w:lang w:val="hy-AM" w:eastAsia="ru-RU"/>
        </w:rPr>
        <w:t>,</w:t>
      </w:r>
      <w:r w:rsidR="00102F48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Pr="0026451D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87465A" w:rsidRPr="0053008E">
        <w:rPr>
          <w:rFonts w:ascii="GHEA Grapalat" w:hAnsi="GHEA Grapalat"/>
          <w:noProof/>
          <w:color w:val="000000"/>
          <w:lang w:val="hy-AM" w:eastAsia="ru-RU"/>
        </w:rPr>
        <w:t>ի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>սկ 202</w:t>
      </w:r>
      <w:r w:rsidR="008F6AFB">
        <w:rPr>
          <w:rFonts w:ascii="GHEA Grapalat" w:hAnsi="GHEA Grapalat"/>
          <w:noProof/>
          <w:color w:val="000000"/>
          <w:lang w:val="hy-AM" w:eastAsia="ru-RU"/>
        </w:rPr>
        <w:t>5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թվականի </w:t>
      </w:r>
      <w:r w:rsidRPr="00397446">
        <w:rPr>
          <w:rFonts w:ascii="GHEA Grapalat" w:hAnsi="GHEA Grapalat"/>
          <w:noProof/>
          <w:color w:val="000000"/>
          <w:lang w:val="hy-AM" w:eastAsia="ru-RU"/>
        </w:rPr>
        <w:t>II</w:t>
      </w:r>
      <w:r w:rsidRPr="009656E7">
        <w:rPr>
          <w:rFonts w:ascii="GHEA Grapalat" w:hAnsi="GHEA Grapalat"/>
          <w:noProof/>
          <w:color w:val="000000"/>
          <w:lang w:val="hy-AM" w:eastAsia="ru-RU"/>
        </w:rPr>
        <w:t xml:space="preserve"> կիսամյակի </w:t>
      </w:r>
      <w:r w:rsidRPr="0026451D">
        <w:rPr>
          <w:rFonts w:ascii="GHEA Grapalat" w:hAnsi="GHEA Grapalat"/>
          <w:noProof/>
          <w:color w:val="000000"/>
          <w:lang w:val="hy-AM" w:eastAsia="ru-RU"/>
        </w:rPr>
        <w:t>նկատմամբ</w:t>
      </w:r>
      <w:r w:rsidR="005E06CF">
        <w:rPr>
          <w:rFonts w:ascii="GHEA Grapalat" w:hAnsi="GHEA Grapalat"/>
          <w:noProof/>
          <w:color w:val="000000"/>
          <w:lang w:val="hy-AM" w:eastAsia="ru-RU"/>
        </w:rPr>
        <w:t>՝</w:t>
      </w:r>
      <w:r w:rsidR="008F6AFB">
        <w:rPr>
          <w:rFonts w:ascii="GHEA Grapalat" w:hAnsi="GHEA Grapalat"/>
          <w:noProof/>
          <w:color w:val="000000"/>
          <w:lang w:val="hy-AM" w:eastAsia="ru-RU"/>
        </w:rPr>
        <w:t xml:space="preserve"> </w:t>
      </w:r>
      <w:r w:rsidR="005E06CF">
        <w:rPr>
          <w:rFonts w:ascii="GHEA Grapalat" w:hAnsi="GHEA Grapalat"/>
          <w:noProof/>
          <w:color w:val="000000"/>
          <w:lang w:val="hy-AM" w:eastAsia="ru-RU"/>
        </w:rPr>
        <w:t>նույնքանով նվազել:</w:t>
      </w:r>
    </w:p>
    <w:p w14:paraId="6F5FA077" w14:textId="6635D400" w:rsidR="00E11910" w:rsidRPr="004767F1" w:rsidRDefault="00CA481F" w:rsidP="001D021F">
      <w:pPr>
        <w:tabs>
          <w:tab w:val="left" w:pos="142"/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4767F1">
        <w:rPr>
          <w:rFonts w:ascii="GHEA Grapalat" w:hAnsi="GHEA Grapalat"/>
          <w:lang w:val="af-ZA"/>
        </w:rPr>
        <w:t>202</w:t>
      </w:r>
      <w:r w:rsidR="00AD303E">
        <w:rPr>
          <w:rFonts w:ascii="GHEA Grapalat" w:hAnsi="GHEA Grapalat"/>
          <w:lang w:val="af-ZA"/>
        </w:rPr>
        <w:t>3</w:t>
      </w:r>
      <w:r w:rsidR="009D65FE" w:rsidRPr="004767F1">
        <w:rPr>
          <w:rFonts w:ascii="GHEA Grapalat" w:hAnsi="GHEA Grapalat"/>
          <w:lang w:val="af-ZA"/>
        </w:rPr>
        <w:t xml:space="preserve">, </w:t>
      </w:r>
      <w:r w:rsidRPr="004767F1">
        <w:rPr>
          <w:rFonts w:ascii="GHEA Grapalat" w:hAnsi="GHEA Grapalat"/>
          <w:lang w:val="af-ZA"/>
        </w:rPr>
        <w:t>202</w:t>
      </w:r>
      <w:r w:rsidR="0087465A">
        <w:rPr>
          <w:rFonts w:ascii="GHEA Grapalat" w:hAnsi="GHEA Grapalat"/>
          <w:lang w:val="af-ZA"/>
        </w:rPr>
        <w:t>4</w:t>
      </w:r>
      <w:r w:rsidR="009D65FE" w:rsidRPr="004767F1">
        <w:rPr>
          <w:rFonts w:ascii="GHEA Grapalat" w:hAnsi="GHEA Grapalat"/>
          <w:lang w:val="af-ZA"/>
        </w:rPr>
        <w:t xml:space="preserve"> և 202</w:t>
      </w:r>
      <w:r w:rsidR="00AD303E">
        <w:rPr>
          <w:rFonts w:ascii="GHEA Grapalat" w:hAnsi="GHEA Grapalat"/>
          <w:lang w:val="af-ZA"/>
        </w:rPr>
        <w:t>5</w:t>
      </w:r>
      <w:r w:rsidR="00C12D26" w:rsidRPr="004767F1">
        <w:rPr>
          <w:rFonts w:ascii="GHEA Grapalat" w:hAnsi="GHEA Grapalat"/>
          <w:lang w:val="af-ZA"/>
        </w:rPr>
        <w:t xml:space="preserve"> թվական</w:t>
      </w:r>
      <w:r w:rsidR="00DF31C9" w:rsidRPr="004767F1">
        <w:rPr>
          <w:rFonts w:ascii="GHEA Grapalat" w:hAnsi="GHEA Grapalat"/>
          <w:lang w:val="af-ZA"/>
        </w:rPr>
        <w:t>ներ</w:t>
      </w:r>
      <w:r w:rsidR="00C12D26" w:rsidRPr="004767F1">
        <w:rPr>
          <w:rFonts w:ascii="GHEA Grapalat" w:hAnsi="GHEA Grapalat"/>
          <w:lang w:val="af-ZA"/>
        </w:rPr>
        <w:t>ի</w:t>
      </w:r>
      <w:r w:rsidR="00A33747" w:rsidRPr="004767F1">
        <w:rPr>
          <w:rFonts w:ascii="GHEA Grapalat" w:hAnsi="GHEA Grapalat"/>
          <w:lang w:val="af-ZA"/>
        </w:rPr>
        <w:t xml:space="preserve"> </w:t>
      </w:r>
      <w:r w:rsidR="004767F1" w:rsidRPr="004767F1">
        <w:rPr>
          <w:rFonts w:ascii="GHEA Grapalat" w:hAnsi="GHEA Grapalat"/>
          <w:noProof/>
          <w:color w:val="000000"/>
          <w:lang w:val="hy-AM" w:eastAsia="ru-RU"/>
        </w:rPr>
        <w:t>I</w:t>
      </w:r>
      <w:r w:rsidR="004767F1" w:rsidRPr="004767F1">
        <w:rPr>
          <w:rFonts w:ascii="GHEA Grapalat" w:hAnsi="GHEA Grapalat"/>
          <w:lang w:val="af-ZA"/>
        </w:rPr>
        <w:t xml:space="preserve"> </w:t>
      </w:r>
      <w:r w:rsidR="00A33747" w:rsidRPr="004767F1">
        <w:rPr>
          <w:rFonts w:ascii="GHEA Grapalat" w:hAnsi="GHEA Grapalat"/>
          <w:lang w:val="af-ZA"/>
        </w:rPr>
        <w:t>կիսամյակների ընթացքում ստացված դիմում</w:t>
      </w:r>
      <w:r w:rsidR="002D5E14">
        <w:rPr>
          <w:rFonts w:ascii="GHEA Grapalat" w:hAnsi="GHEA Grapalat"/>
          <w:lang w:val="hy-AM"/>
        </w:rPr>
        <w:t xml:space="preserve">ների </w:t>
      </w:r>
      <w:r w:rsidR="0087465A">
        <w:rPr>
          <w:rFonts w:ascii="GHEA Grapalat" w:hAnsi="GHEA Grapalat"/>
          <w:lang w:val="af-ZA"/>
        </w:rPr>
        <w:t>քանակական պատկերն</w:t>
      </w:r>
      <w:r w:rsidR="00A33747" w:rsidRPr="004767F1">
        <w:rPr>
          <w:rFonts w:ascii="GHEA Grapalat" w:hAnsi="GHEA Grapalat"/>
          <w:lang w:val="af-ZA"/>
        </w:rPr>
        <w:t xml:space="preserve"> ըստ </w:t>
      </w:r>
      <w:r w:rsidR="00643050" w:rsidRPr="004767F1">
        <w:rPr>
          <w:rFonts w:ascii="GHEA Grapalat" w:hAnsi="GHEA Grapalat"/>
          <w:lang w:val="af-ZA"/>
        </w:rPr>
        <w:t xml:space="preserve">ամիսների ներկայացված </w:t>
      </w:r>
      <w:r w:rsidR="0087465A">
        <w:rPr>
          <w:rFonts w:ascii="GHEA Grapalat" w:hAnsi="GHEA Grapalat"/>
          <w:lang w:val="af-ZA"/>
        </w:rPr>
        <w:t>է</w:t>
      </w:r>
      <w:r w:rsidR="00643050" w:rsidRPr="004767F1">
        <w:rPr>
          <w:rFonts w:ascii="GHEA Grapalat" w:hAnsi="GHEA Grapalat"/>
          <w:lang w:val="af-ZA"/>
        </w:rPr>
        <w:t xml:space="preserve"> </w:t>
      </w:r>
      <w:r w:rsidR="003D3522" w:rsidRPr="004767F1">
        <w:rPr>
          <w:rFonts w:ascii="GHEA Grapalat" w:hAnsi="GHEA Grapalat"/>
          <w:lang w:val="af-ZA"/>
        </w:rPr>
        <w:t>գ</w:t>
      </w:r>
      <w:r w:rsidR="00A33747" w:rsidRPr="004767F1">
        <w:rPr>
          <w:rFonts w:ascii="GHEA Grapalat" w:hAnsi="GHEA Grapalat"/>
          <w:lang w:val="af-ZA"/>
        </w:rPr>
        <w:t>ծապատկեր 1</w:t>
      </w:r>
      <w:r w:rsidR="00643050" w:rsidRPr="004767F1">
        <w:rPr>
          <w:rFonts w:ascii="GHEA Grapalat" w:hAnsi="GHEA Grapalat"/>
          <w:lang w:val="af-ZA"/>
        </w:rPr>
        <w:t>-ում</w:t>
      </w:r>
      <w:r w:rsidR="007A4576">
        <w:rPr>
          <w:rFonts w:ascii="GHEA Grapalat" w:hAnsi="GHEA Grapalat"/>
          <w:lang w:val="af-ZA"/>
        </w:rPr>
        <w:t xml:space="preserve"> (</w:t>
      </w:r>
      <w:r w:rsidR="007A4576">
        <w:rPr>
          <w:rFonts w:ascii="GHEA Grapalat" w:hAnsi="GHEA Grapalat"/>
          <w:i/>
          <w:lang w:val="hy-AM"/>
        </w:rPr>
        <w:t>տե՛ս գծապատկեր 1</w:t>
      </w:r>
      <w:r w:rsidR="007A4576">
        <w:rPr>
          <w:rFonts w:ascii="GHEA Grapalat" w:hAnsi="GHEA Grapalat"/>
          <w:lang w:val="af-ZA"/>
        </w:rPr>
        <w:t>)</w:t>
      </w:r>
      <w:r w:rsidR="000B2544" w:rsidRPr="004767F1">
        <w:rPr>
          <w:rFonts w:ascii="GHEA Grapalat" w:hAnsi="GHEA Grapalat"/>
          <w:lang w:val="af-ZA"/>
        </w:rPr>
        <w:t>:</w:t>
      </w:r>
      <w:r w:rsidR="004767F1">
        <w:rPr>
          <w:rFonts w:ascii="GHEA Grapalat" w:hAnsi="GHEA Grapalat"/>
          <w:lang w:val="af-ZA"/>
        </w:rPr>
        <w:t xml:space="preserve"> </w:t>
      </w:r>
    </w:p>
    <w:p w14:paraId="726BA8EE" w14:textId="77777777" w:rsidR="00750D7F" w:rsidRDefault="00750D7F" w:rsidP="00A33747">
      <w:pPr>
        <w:tabs>
          <w:tab w:val="left" w:pos="142"/>
          <w:tab w:val="left" w:pos="426"/>
        </w:tabs>
        <w:ind w:firstLine="567"/>
        <w:jc w:val="right"/>
        <w:rPr>
          <w:rFonts w:ascii="Sylfaen" w:hAnsi="Sylfaen"/>
          <w:noProof/>
          <w:lang w:val="hy-AM" w:eastAsia="ru-RU"/>
        </w:rPr>
      </w:pPr>
    </w:p>
    <w:p w14:paraId="273CAA7F" w14:textId="77777777" w:rsidR="00496E58" w:rsidRDefault="00496E58" w:rsidP="00951FC4">
      <w:pPr>
        <w:tabs>
          <w:tab w:val="left" w:pos="142"/>
          <w:tab w:val="left" w:pos="426"/>
        </w:tabs>
        <w:ind w:firstLine="567"/>
        <w:jc w:val="center"/>
        <w:rPr>
          <w:rFonts w:ascii="Sylfaen" w:hAnsi="Sylfaen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  <w:r w:rsidRPr="004D7E04">
        <w:rPr>
          <w:rFonts w:ascii="GHEA Grapalat" w:hAnsi="GHEA Grapalat"/>
          <w:noProof/>
          <w:u w:val="thick" w:color="17365D" w:themeColor="text2" w:themeShade="BF"/>
          <w:shd w:val="clear" w:color="auto" w:fill="95B3D7" w:themeFill="accent1" w:themeFillTint="99"/>
        </w:rPr>
        <w:lastRenderedPageBreak/>
        <w:drawing>
          <wp:inline distT="0" distB="0" distL="0" distR="0" wp14:anchorId="1C0FDDCF" wp14:editId="0C1A2677">
            <wp:extent cx="6246495" cy="3379470"/>
            <wp:effectExtent l="0" t="0" r="190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9696B0" w14:textId="77777777" w:rsidR="00585BDE" w:rsidRPr="00177EB7" w:rsidRDefault="00585BDE" w:rsidP="00951FC4">
      <w:pPr>
        <w:tabs>
          <w:tab w:val="left" w:pos="142"/>
          <w:tab w:val="left" w:pos="426"/>
        </w:tabs>
        <w:ind w:firstLine="567"/>
        <w:jc w:val="center"/>
        <w:rPr>
          <w:rFonts w:ascii="Sylfaen" w:hAnsi="Sylfaen"/>
          <w:noProof/>
          <w:lang w:val="hy-AM" w:eastAsia="ru-RU"/>
          <w14:textOutline w14:w="9525" w14:cap="rnd" w14:cmpd="sng" w14:algn="ctr">
            <w14:solidFill>
              <w14:srgbClr w14:val="92D050"/>
            </w14:solidFill>
            <w14:prstDash w14:val="solid"/>
            <w14:bevel/>
          </w14:textOutline>
        </w:rPr>
      </w:pPr>
    </w:p>
    <w:p w14:paraId="351E369A" w14:textId="71DB2726" w:rsidR="009E515C" w:rsidRDefault="00585BDE" w:rsidP="007C1E1D">
      <w:pPr>
        <w:tabs>
          <w:tab w:val="left" w:pos="142"/>
          <w:tab w:val="left" w:pos="993"/>
        </w:tabs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  <w:r w:rsidRPr="005052EC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26BA7D95" wp14:editId="321D658B">
            <wp:extent cx="6000750" cy="771525"/>
            <wp:effectExtent l="0" t="19050" r="19050" b="47625"/>
            <wp:docPr id="606419570" name="Схема 6064195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3BA21339" w14:textId="510DE768" w:rsidR="009E515C" w:rsidRPr="00E45FBD" w:rsidRDefault="00AB1F9A" w:rsidP="00AB1F9A">
      <w:pPr>
        <w:pStyle w:val="2"/>
        <w:rPr>
          <w:rFonts w:ascii="GHEA Grapalat" w:hAnsi="GHEA Grapalat"/>
          <w:i w:val="0"/>
          <w:color w:val="215868" w:themeColor="accent5" w:themeShade="80"/>
          <w:sz w:val="32"/>
          <w:szCs w:val="32"/>
          <w:u w:val="single"/>
          <w:lang w:val="af-ZA"/>
        </w:rPr>
      </w:pPr>
      <w:bookmarkStart w:id="6" w:name="_Toc156381340"/>
      <w:bookmarkStart w:id="7" w:name="_Toc204164737"/>
      <w:r w:rsidRPr="00E45FBD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1</w:t>
      </w:r>
      <w:r w:rsidRPr="00E45FBD">
        <w:rPr>
          <w:rFonts w:ascii="Cambria Math" w:hAnsi="Cambria Math"/>
          <w:color w:val="215868" w:themeColor="accent5" w:themeShade="80"/>
          <w:sz w:val="32"/>
          <w:szCs w:val="32"/>
          <w:u w:val="single"/>
          <w:lang w:val="hy-AM"/>
        </w:rPr>
        <w:t>․</w:t>
      </w:r>
      <w:r w:rsidR="00027978" w:rsidRPr="00E45FBD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2</w:t>
      </w:r>
      <w:r w:rsidR="0071181E" w:rsidRPr="00E45FBD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hy-AM"/>
        </w:rPr>
        <w:t>.</w:t>
      </w:r>
      <w:r w:rsidRPr="00E45FBD">
        <w:rPr>
          <w:rFonts w:ascii="Cambria Math" w:hAnsi="Cambria Math"/>
          <w:color w:val="215868" w:themeColor="accent5" w:themeShade="80"/>
          <w:sz w:val="32"/>
          <w:szCs w:val="32"/>
          <w:u w:val="single"/>
          <w:lang w:val="hy-AM"/>
        </w:rPr>
        <w:t xml:space="preserve">  </w:t>
      </w:r>
      <w:r w:rsidR="009E515C" w:rsidRPr="00E45FBD"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af-ZA"/>
        </w:rPr>
        <w:t>Ըստ ուսումնական հաստատությունների</w:t>
      </w:r>
      <w:bookmarkEnd w:id="6"/>
      <w:bookmarkEnd w:id="7"/>
    </w:p>
    <w:p w14:paraId="53C83D75" w14:textId="77777777" w:rsidR="00B81C37" w:rsidRPr="00B81C37" w:rsidRDefault="00B81C37" w:rsidP="00B81C37">
      <w:pPr>
        <w:rPr>
          <w:lang w:val="af-ZA"/>
        </w:rPr>
      </w:pPr>
    </w:p>
    <w:p w14:paraId="1B9C765B" w14:textId="3ED75858" w:rsidR="00B81C37" w:rsidRDefault="00AB1660" w:rsidP="007A4576">
      <w:pPr>
        <w:tabs>
          <w:tab w:val="left" w:pos="142"/>
          <w:tab w:val="left" w:pos="993"/>
        </w:tabs>
        <w:spacing w:line="360" w:lineRule="auto"/>
        <w:ind w:right="-1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ab/>
      </w:r>
      <w:r>
        <w:rPr>
          <w:rFonts w:ascii="GHEA Grapalat" w:hAnsi="GHEA Grapalat"/>
          <w:lang w:val="af-ZA"/>
        </w:rPr>
        <w:tab/>
      </w:r>
      <w:r w:rsidR="00B81C37">
        <w:rPr>
          <w:rFonts w:ascii="GHEA Grapalat" w:hAnsi="GHEA Grapalat"/>
          <w:lang w:val="af-ZA"/>
        </w:rPr>
        <w:t>Վերջին 3 կիսամյակների դիմումների</w:t>
      </w:r>
      <w:r w:rsidR="007A4576">
        <w:rPr>
          <w:rFonts w:ascii="GHEA Grapalat" w:hAnsi="GHEA Grapalat"/>
          <w:lang w:val="af-ZA"/>
        </w:rPr>
        <w:t xml:space="preserve"> </w:t>
      </w:r>
      <w:r w:rsidR="00B81C37">
        <w:rPr>
          <w:rFonts w:ascii="GHEA Grapalat" w:hAnsi="GHEA Grapalat"/>
          <w:lang w:val="af-ZA"/>
        </w:rPr>
        <w:t>քանակը</w:t>
      </w:r>
      <w:r w:rsidR="00A07B87">
        <w:rPr>
          <w:rStyle w:val="aff2"/>
          <w:rFonts w:ascii="GHEA Grapalat" w:hAnsi="GHEA Grapalat"/>
          <w:lang w:val="af-ZA"/>
        </w:rPr>
        <w:footnoteReference w:id="2"/>
      </w:r>
      <w:r w:rsidR="00B81C37">
        <w:rPr>
          <w:rFonts w:ascii="GHEA Grapalat" w:hAnsi="GHEA Grapalat"/>
          <w:lang w:val="af-ZA"/>
        </w:rPr>
        <w:t xml:space="preserve">՝ ըստ ուսումնական հաստատությունների տեսակների ներկայացված է </w:t>
      </w:r>
      <w:r w:rsidR="00B81C37" w:rsidRPr="00B81C37">
        <w:rPr>
          <w:rFonts w:ascii="GHEA Grapalat" w:hAnsi="GHEA Grapalat"/>
          <w:lang w:val="hy-AM"/>
        </w:rPr>
        <w:t>գծապատկեր</w:t>
      </w:r>
      <w:r w:rsidR="00B81C37">
        <w:rPr>
          <w:rFonts w:ascii="GHEA Grapalat" w:hAnsi="GHEA Grapalat"/>
          <w:lang w:val="af-ZA"/>
        </w:rPr>
        <w:t xml:space="preserve"> </w:t>
      </w:r>
      <w:r w:rsidR="007125BF">
        <w:rPr>
          <w:rFonts w:ascii="GHEA Grapalat" w:hAnsi="GHEA Grapalat"/>
          <w:lang w:val="af-ZA"/>
        </w:rPr>
        <w:t>2</w:t>
      </w:r>
      <w:r w:rsidR="00B81C37">
        <w:rPr>
          <w:rFonts w:ascii="GHEA Grapalat" w:hAnsi="GHEA Grapalat"/>
          <w:lang w:val="af-ZA"/>
        </w:rPr>
        <w:t>-ում</w:t>
      </w:r>
      <w:r w:rsidR="007A4576">
        <w:rPr>
          <w:rFonts w:ascii="GHEA Grapalat" w:hAnsi="GHEA Grapalat"/>
          <w:lang w:val="af-ZA"/>
        </w:rPr>
        <w:t xml:space="preserve"> (</w:t>
      </w:r>
      <w:r w:rsidR="007A4576">
        <w:rPr>
          <w:rFonts w:ascii="GHEA Grapalat" w:hAnsi="GHEA Grapalat"/>
          <w:i/>
          <w:lang w:val="hy-AM"/>
        </w:rPr>
        <w:t xml:space="preserve">տե՛ս գծապատկեր </w:t>
      </w:r>
      <w:r w:rsidR="007125BF">
        <w:rPr>
          <w:rFonts w:ascii="GHEA Grapalat" w:hAnsi="GHEA Grapalat"/>
          <w:i/>
          <w:lang w:val="hy-AM"/>
        </w:rPr>
        <w:t>2</w:t>
      </w:r>
      <w:r w:rsidR="007A4576">
        <w:rPr>
          <w:rFonts w:ascii="GHEA Grapalat" w:hAnsi="GHEA Grapalat"/>
          <w:lang w:val="af-ZA"/>
        </w:rPr>
        <w:t>)</w:t>
      </w:r>
      <w:r w:rsidR="00B81C37">
        <w:rPr>
          <w:rFonts w:ascii="GHEA Grapalat" w:hAnsi="GHEA Grapalat"/>
          <w:lang w:val="af-ZA"/>
        </w:rPr>
        <w:t>:</w:t>
      </w:r>
      <w:r w:rsidR="008A4279">
        <w:rPr>
          <w:rFonts w:ascii="GHEA Grapalat" w:hAnsi="GHEA Grapalat"/>
          <w:lang w:val="af-ZA"/>
        </w:rPr>
        <w:t xml:space="preserve"> </w:t>
      </w:r>
    </w:p>
    <w:p w14:paraId="2091013E" w14:textId="40A05306" w:rsidR="00A81EE3" w:rsidRDefault="00A81EE3" w:rsidP="007A4576">
      <w:pPr>
        <w:tabs>
          <w:tab w:val="left" w:pos="142"/>
          <w:tab w:val="left" w:pos="993"/>
        </w:tabs>
        <w:spacing w:line="360" w:lineRule="auto"/>
        <w:ind w:right="-1"/>
        <w:jc w:val="both"/>
        <w:rPr>
          <w:rFonts w:ascii="GHEA Grapalat" w:hAnsi="GHEA Grapalat"/>
          <w:noProof/>
          <w:lang w:val="en-GB" w:eastAsia="en-GB"/>
        </w:rPr>
      </w:pPr>
      <w:r w:rsidRPr="009656E7">
        <w:rPr>
          <w:rFonts w:ascii="GHEA Grapalat" w:hAnsi="GHEA Grapalat"/>
          <w:noProof/>
        </w:rPr>
        <w:lastRenderedPageBreak/>
        <w:drawing>
          <wp:inline distT="0" distB="0" distL="0" distR="0" wp14:anchorId="619DE4D9" wp14:editId="4829A6DD">
            <wp:extent cx="6629400" cy="32575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6148548" w14:textId="28262957" w:rsidR="00774A8E" w:rsidRDefault="00774A8E" w:rsidP="007A4576">
      <w:pPr>
        <w:tabs>
          <w:tab w:val="left" w:pos="142"/>
          <w:tab w:val="left" w:pos="993"/>
        </w:tabs>
        <w:spacing w:line="360" w:lineRule="auto"/>
        <w:ind w:right="-1"/>
        <w:jc w:val="both"/>
        <w:rPr>
          <w:rFonts w:ascii="GHEA Grapalat" w:hAnsi="GHEA Grapalat"/>
          <w:noProof/>
          <w:lang w:val="en-GB" w:eastAsia="en-GB"/>
        </w:rPr>
      </w:pPr>
    </w:p>
    <w:p w14:paraId="0699EC1C" w14:textId="5A03B19B" w:rsidR="00925237" w:rsidRDefault="00925237" w:rsidP="007A4576">
      <w:pPr>
        <w:tabs>
          <w:tab w:val="left" w:pos="142"/>
          <w:tab w:val="left" w:pos="993"/>
        </w:tabs>
        <w:spacing w:line="360" w:lineRule="auto"/>
        <w:ind w:right="-1"/>
        <w:jc w:val="both"/>
        <w:rPr>
          <w:rFonts w:ascii="GHEA Grapalat" w:hAnsi="GHEA Grapalat"/>
          <w:noProof/>
          <w:lang w:val="en-GB" w:eastAsia="en-GB"/>
        </w:rPr>
      </w:pPr>
      <w:r w:rsidRPr="000E378A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5AC1736E" wp14:editId="413C9B16">
            <wp:extent cx="6467475" cy="1504950"/>
            <wp:effectExtent l="0" t="0" r="28575" b="0"/>
            <wp:docPr id="111717" name="Схема 1117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3A18A346" w14:textId="364CA2B3" w:rsidR="00925237" w:rsidRDefault="00925237" w:rsidP="00925237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A961E1">
        <w:rPr>
          <w:rFonts w:ascii="GHEA Grapalat" w:hAnsi="GHEA Grapalat"/>
          <w:lang w:val="hy-AM"/>
        </w:rPr>
        <w:t xml:space="preserve">Գծապատկեր </w:t>
      </w:r>
      <w:r w:rsidR="007125BF">
        <w:rPr>
          <w:rFonts w:ascii="GHEA Grapalat" w:hAnsi="GHEA Grapalat"/>
          <w:lang w:val="af-ZA"/>
        </w:rPr>
        <w:t>2</w:t>
      </w:r>
      <w:r w:rsidRPr="00A961E1">
        <w:rPr>
          <w:rFonts w:ascii="GHEA Grapalat" w:hAnsi="GHEA Grapalat"/>
          <w:lang w:val="hy-AM"/>
        </w:rPr>
        <w:t>-ից</w:t>
      </w:r>
      <w:r w:rsidRPr="00A961E1">
        <w:rPr>
          <w:rFonts w:ascii="GHEA Grapalat" w:hAnsi="GHEA Grapalat"/>
          <w:lang w:val="af-ZA"/>
        </w:rPr>
        <w:t xml:space="preserve"> երևում է նաև, որ վերջին 3 կիսամյակներում ստացված </w:t>
      </w:r>
      <w:r w:rsidR="00A961E1" w:rsidRPr="00A961E1">
        <w:rPr>
          <w:rFonts w:ascii="GHEA Grapalat" w:hAnsi="GHEA Grapalat"/>
          <w:lang w:val="af-ZA"/>
        </w:rPr>
        <w:t>2</w:t>
      </w:r>
      <w:r w:rsidR="000E378A">
        <w:rPr>
          <w:rFonts w:ascii="GHEA Grapalat" w:hAnsi="GHEA Grapalat"/>
          <w:lang w:val="hy-AM"/>
        </w:rPr>
        <w:t>83</w:t>
      </w:r>
      <w:r w:rsidRPr="00A961E1">
        <w:rPr>
          <w:rFonts w:ascii="GHEA Grapalat" w:hAnsi="GHEA Grapalat"/>
          <w:lang w:val="af-ZA"/>
        </w:rPr>
        <w:t xml:space="preserve"> դիմումներից </w:t>
      </w:r>
      <w:r w:rsidR="00163E6F" w:rsidRPr="00A961E1">
        <w:rPr>
          <w:rFonts w:ascii="GHEA Grapalat" w:hAnsi="GHEA Grapalat"/>
          <w:lang w:val="af-ZA"/>
        </w:rPr>
        <w:t>2</w:t>
      </w:r>
      <w:r w:rsidR="00163E6F">
        <w:rPr>
          <w:rFonts w:ascii="GHEA Grapalat" w:hAnsi="GHEA Grapalat"/>
          <w:lang w:val="af-ZA"/>
        </w:rPr>
        <w:t>25</w:t>
      </w:r>
      <w:r w:rsidR="00163E6F" w:rsidRPr="00A961E1">
        <w:rPr>
          <w:rFonts w:ascii="GHEA Grapalat" w:hAnsi="GHEA Grapalat"/>
          <w:lang w:val="af-ZA"/>
        </w:rPr>
        <w:t xml:space="preserve">-ը </w:t>
      </w:r>
      <w:r w:rsidR="00163E6F">
        <w:rPr>
          <w:rFonts w:ascii="GHEA Grapalat" w:hAnsi="GHEA Grapalat"/>
          <w:lang w:val="af-ZA"/>
        </w:rPr>
        <w:t xml:space="preserve">վերաբերել են </w:t>
      </w:r>
      <w:r w:rsidR="00163E6F" w:rsidRPr="00A961E1">
        <w:rPr>
          <w:rFonts w:ascii="GHEA Grapalat" w:hAnsi="GHEA Grapalat"/>
          <w:lang w:val="af-ZA"/>
        </w:rPr>
        <w:t>ՀՈՒՀ-երի</w:t>
      </w:r>
      <w:r w:rsidR="00163E6F">
        <w:rPr>
          <w:rFonts w:ascii="GHEA Grapalat" w:hAnsi="GHEA Grapalat"/>
          <w:lang w:val="af-ZA"/>
        </w:rPr>
        <w:t>,</w:t>
      </w:r>
      <w:r w:rsidR="00163E6F" w:rsidRPr="00A961E1">
        <w:rPr>
          <w:rFonts w:ascii="GHEA Grapalat" w:hAnsi="GHEA Grapalat"/>
          <w:lang w:val="af-ZA"/>
        </w:rPr>
        <w:t xml:space="preserve"> </w:t>
      </w:r>
      <w:r w:rsidR="000E378A">
        <w:rPr>
          <w:rFonts w:ascii="GHEA Grapalat" w:hAnsi="GHEA Grapalat"/>
          <w:lang w:val="af-ZA"/>
        </w:rPr>
        <w:t>3</w:t>
      </w:r>
      <w:r w:rsidR="00A961E1" w:rsidRPr="00A961E1">
        <w:rPr>
          <w:rFonts w:ascii="GHEA Grapalat" w:hAnsi="GHEA Grapalat"/>
          <w:lang w:val="af-ZA"/>
        </w:rPr>
        <w:t>5</w:t>
      </w:r>
      <w:r w:rsidRPr="00A961E1">
        <w:rPr>
          <w:rFonts w:ascii="GHEA Grapalat" w:hAnsi="GHEA Grapalat"/>
          <w:lang w:val="af-ZA"/>
        </w:rPr>
        <w:t>-</w:t>
      </w:r>
      <w:r w:rsidR="00076E61">
        <w:rPr>
          <w:rFonts w:ascii="GHEA Grapalat" w:hAnsi="GHEA Grapalat"/>
          <w:lang w:val="af-ZA"/>
        </w:rPr>
        <w:t>ը</w:t>
      </w:r>
      <w:r w:rsidR="00163E6F">
        <w:rPr>
          <w:rFonts w:ascii="GHEA Grapalat" w:hAnsi="GHEA Grapalat"/>
          <w:lang w:val="af-ZA"/>
        </w:rPr>
        <w:t>՝</w:t>
      </w:r>
      <w:r w:rsidRPr="00A961E1">
        <w:rPr>
          <w:rFonts w:ascii="GHEA Grapalat" w:hAnsi="GHEA Grapalat"/>
          <w:lang w:val="af-ZA"/>
        </w:rPr>
        <w:t xml:space="preserve"> ՆՈՒՀ-երի, </w:t>
      </w:r>
      <w:r w:rsidR="00A961E1" w:rsidRPr="00A961E1">
        <w:rPr>
          <w:rFonts w:ascii="GHEA Grapalat" w:hAnsi="GHEA Grapalat"/>
          <w:lang w:val="af-ZA"/>
        </w:rPr>
        <w:t>1</w:t>
      </w:r>
      <w:r w:rsidR="000E378A">
        <w:rPr>
          <w:rFonts w:ascii="GHEA Grapalat" w:hAnsi="GHEA Grapalat"/>
          <w:lang w:val="af-ZA"/>
        </w:rPr>
        <w:t>2</w:t>
      </w:r>
      <w:r w:rsidRPr="00A961E1">
        <w:rPr>
          <w:rFonts w:ascii="GHEA Grapalat" w:hAnsi="GHEA Grapalat"/>
          <w:lang w:val="af-ZA"/>
        </w:rPr>
        <w:t>-ը՝ ՄՈՒՀ-երի</w:t>
      </w:r>
      <w:r w:rsidR="00163E6F">
        <w:rPr>
          <w:rFonts w:ascii="GHEA Grapalat" w:hAnsi="GHEA Grapalat"/>
          <w:lang w:val="af-ZA"/>
        </w:rPr>
        <w:t xml:space="preserve"> գործունեությանը</w:t>
      </w:r>
      <w:r w:rsidRPr="00A961E1">
        <w:rPr>
          <w:rFonts w:ascii="GHEA Grapalat" w:hAnsi="GHEA Grapalat"/>
          <w:lang w:val="af-ZA"/>
        </w:rPr>
        <w:t>, 1</w:t>
      </w:r>
      <w:r w:rsidR="000E378A">
        <w:rPr>
          <w:rFonts w:ascii="GHEA Grapalat" w:hAnsi="GHEA Grapalat"/>
          <w:lang w:val="af-ZA"/>
        </w:rPr>
        <w:t>1</w:t>
      </w:r>
      <w:r w:rsidRPr="00A961E1">
        <w:rPr>
          <w:rFonts w:ascii="GHEA Grapalat" w:hAnsi="GHEA Grapalat"/>
          <w:lang w:val="af-ZA"/>
        </w:rPr>
        <w:t>-ը ՝ այլ բնույթի</w:t>
      </w:r>
      <w:r w:rsidR="00163E6F">
        <w:rPr>
          <w:rFonts w:ascii="GHEA Grapalat" w:hAnsi="GHEA Grapalat"/>
          <w:lang w:val="af-ZA"/>
        </w:rPr>
        <w:t>:</w:t>
      </w:r>
    </w:p>
    <w:p w14:paraId="7CD2E251" w14:textId="6214337C" w:rsidR="00925237" w:rsidRDefault="00925237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 w:rsidRPr="00C8339D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3C08185A" wp14:editId="7D88B7BF">
            <wp:extent cx="6019800" cy="942975"/>
            <wp:effectExtent l="0" t="0" r="19050" b="0"/>
            <wp:docPr id="1314724584" name="Diagram 166185848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1B2B9659" w14:textId="3A363FA5" w:rsidR="00B069CB" w:rsidRDefault="002317B2" w:rsidP="0071181E">
      <w:pPr>
        <w:spacing w:line="360" w:lineRule="auto"/>
        <w:jc w:val="both"/>
        <w:rPr>
          <w:rFonts w:ascii="GHEA Grapalat" w:hAnsi="GHEA Grapalat"/>
          <w:noProof/>
          <w:lang w:val="af-ZA" w:eastAsia="ru-RU"/>
        </w:rPr>
      </w:pPr>
      <w:r>
        <w:rPr>
          <w:rFonts w:ascii="GHEA Grapalat" w:hAnsi="GHEA Grapalat"/>
          <w:noProof/>
          <w:lang w:val="af-ZA" w:eastAsia="ru-RU"/>
        </w:rPr>
        <w:t xml:space="preserve">Գծապատկեր </w:t>
      </w:r>
      <w:r w:rsidR="007125BF">
        <w:rPr>
          <w:rFonts w:ascii="GHEA Grapalat" w:hAnsi="GHEA Grapalat"/>
          <w:noProof/>
          <w:lang w:val="af-ZA" w:eastAsia="ru-RU"/>
        </w:rPr>
        <w:t>3</w:t>
      </w:r>
      <w:r w:rsidRPr="004B40A6">
        <w:rPr>
          <w:rFonts w:ascii="GHEA Grapalat" w:hAnsi="GHEA Grapalat"/>
          <w:noProof/>
          <w:lang w:val="hy-AM" w:eastAsia="ru-RU"/>
        </w:rPr>
        <w:t xml:space="preserve">-ում </w:t>
      </w:r>
      <w:r w:rsidR="00655E26">
        <w:rPr>
          <w:rFonts w:ascii="GHEA Grapalat" w:hAnsi="GHEA Grapalat"/>
          <w:noProof/>
          <w:lang w:eastAsia="ru-RU"/>
        </w:rPr>
        <w:t>ներկայացված</w:t>
      </w:r>
      <w:r w:rsidRPr="004B40A6">
        <w:rPr>
          <w:rFonts w:ascii="GHEA Grapalat" w:hAnsi="GHEA Grapalat"/>
          <w:noProof/>
          <w:lang w:val="hy-AM" w:eastAsia="ru-RU"/>
        </w:rPr>
        <w:t xml:space="preserve"> է</w:t>
      </w:r>
      <w:r w:rsidR="00EA6D98" w:rsidRPr="004B40A6">
        <w:rPr>
          <w:rFonts w:ascii="GHEA Grapalat" w:hAnsi="GHEA Grapalat"/>
          <w:noProof/>
          <w:lang w:val="hy-AM" w:eastAsia="ru-RU"/>
        </w:rPr>
        <w:t xml:space="preserve"> </w:t>
      </w:r>
      <w:r w:rsidR="00590FF4" w:rsidRPr="00590FF4">
        <w:rPr>
          <w:rFonts w:ascii="GHEA Grapalat" w:hAnsi="GHEA Grapalat"/>
          <w:noProof/>
          <w:lang w:val="af-ZA" w:eastAsia="ru-RU"/>
        </w:rPr>
        <w:t>202</w:t>
      </w:r>
      <w:r w:rsidR="00925237">
        <w:rPr>
          <w:rFonts w:ascii="GHEA Grapalat" w:hAnsi="GHEA Grapalat"/>
          <w:noProof/>
          <w:lang w:val="af-ZA" w:eastAsia="ru-RU"/>
        </w:rPr>
        <w:t>5</w:t>
      </w:r>
      <w:r w:rsidR="00590FF4" w:rsidRPr="00590FF4">
        <w:rPr>
          <w:rFonts w:ascii="GHEA Grapalat" w:hAnsi="GHEA Grapalat"/>
          <w:noProof/>
          <w:lang w:val="af-ZA" w:eastAsia="ru-RU"/>
        </w:rPr>
        <w:t xml:space="preserve"> </w:t>
      </w:r>
      <w:r w:rsidR="00590FF4">
        <w:rPr>
          <w:rFonts w:ascii="GHEA Grapalat" w:hAnsi="GHEA Grapalat"/>
          <w:noProof/>
          <w:lang w:val="af-ZA" w:eastAsia="ru-RU"/>
        </w:rPr>
        <w:t>թվականի I</w:t>
      </w:r>
      <w:r w:rsidR="00C72714">
        <w:rPr>
          <w:rFonts w:ascii="GHEA Grapalat" w:hAnsi="GHEA Grapalat"/>
          <w:noProof/>
          <w:lang w:val="af-ZA" w:eastAsia="ru-RU"/>
        </w:rPr>
        <w:t>I</w:t>
      </w:r>
      <w:r w:rsidR="00590FF4">
        <w:rPr>
          <w:rFonts w:ascii="GHEA Grapalat" w:hAnsi="GHEA Grapalat"/>
          <w:noProof/>
          <w:lang w:val="af-ZA" w:eastAsia="ru-RU"/>
        </w:rPr>
        <w:t xml:space="preserve"> կիսամյակ</w:t>
      </w:r>
      <w:r w:rsidR="004B6E34">
        <w:rPr>
          <w:rFonts w:ascii="GHEA Grapalat" w:hAnsi="GHEA Grapalat"/>
          <w:noProof/>
          <w:lang w:val="af-ZA" w:eastAsia="ru-RU"/>
        </w:rPr>
        <w:t>ում ստացված</w:t>
      </w:r>
      <w:r w:rsidR="0071181E">
        <w:rPr>
          <w:rFonts w:ascii="GHEA Grapalat" w:hAnsi="GHEA Grapalat"/>
          <w:noProof/>
          <w:lang w:val="af-ZA" w:eastAsia="ru-RU"/>
        </w:rPr>
        <w:t xml:space="preserve"> </w:t>
      </w:r>
      <w:r w:rsidR="00590FF4">
        <w:rPr>
          <w:rFonts w:ascii="GHEA Grapalat" w:hAnsi="GHEA Grapalat"/>
          <w:noProof/>
          <w:lang w:val="af-ZA" w:eastAsia="ru-RU"/>
        </w:rPr>
        <w:t>դիմում</w:t>
      </w:r>
      <w:r w:rsidR="00BC55C8">
        <w:rPr>
          <w:rFonts w:ascii="GHEA Grapalat" w:hAnsi="GHEA Grapalat"/>
          <w:noProof/>
          <w:lang w:val="af-ZA" w:eastAsia="ru-RU"/>
        </w:rPr>
        <w:t>ների</w:t>
      </w:r>
      <w:r w:rsidR="00590FF4">
        <w:rPr>
          <w:rFonts w:ascii="GHEA Grapalat" w:hAnsi="GHEA Grapalat"/>
          <w:noProof/>
          <w:lang w:val="af-ZA" w:eastAsia="ru-RU"/>
        </w:rPr>
        <w:t xml:space="preserve"> տոկոսային համամասնությունը՝ ըստ ուսումնական հաստատությունների</w:t>
      </w:r>
      <w:r w:rsidR="00655E26">
        <w:rPr>
          <w:rFonts w:ascii="GHEA Grapalat" w:hAnsi="GHEA Grapalat"/>
          <w:noProof/>
          <w:lang w:val="af-ZA" w:eastAsia="ru-RU"/>
        </w:rPr>
        <w:t xml:space="preserve"> տեսակների</w:t>
      </w:r>
      <w:r w:rsidR="00590FF4">
        <w:rPr>
          <w:rFonts w:ascii="GHEA Grapalat" w:hAnsi="GHEA Grapalat"/>
          <w:noProof/>
          <w:lang w:val="af-ZA" w:eastAsia="ru-RU"/>
        </w:rPr>
        <w:t>:</w:t>
      </w:r>
      <w:r w:rsidR="00656D03" w:rsidRPr="008E17D7">
        <w:rPr>
          <w:rFonts w:ascii="GHEA Grapalat" w:hAnsi="GHEA Grapalat"/>
          <w:noProof/>
          <w:lang w:val="af-ZA" w:eastAsia="ru-RU"/>
        </w:rPr>
        <w:t xml:space="preserve"> </w:t>
      </w:r>
    </w:p>
    <w:p w14:paraId="31756BCC" w14:textId="00B5475B" w:rsidR="004365D3" w:rsidRDefault="004365D3" w:rsidP="001D021F">
      <w:pPr>
        <w:spacing w:line="360" w:lineRule="auto"/>
        <w:ind w:firstLine="567"/>
        <w:jc w:val="both"/>
        <w:rPr>
          <w:rFonts w:ascii="GHEA Grapalat" w:hAnsi="GHEA Grapalat"/>
          <w:noProof/>
          <w:lang w:val="af-ZA" w:eastAsia="ru-RU"/>
        </w:rPr>
      </w:pPr>
      <w:r w:rsidRPr="003D728F">
        <w:rPr>
          <w:rFonts w:ascii="GHEA Grapalat" w:hAnsi="GHEA Grapalat"/>
          <w:noProof/>
        </w:rPr>
        <w:lastRenderedPageBreak/>
        <w:drawing>
          <wp:inline distT="0" distB="0" distL="0" distR="0" wp14:anchorId="457F2428" wp14:editId="0BF10574">
            <wp:extent cx="6219825" cy="3124200"/>
            <wp:effectExtent l="0" t="0" r="0" b="0"/>
            <wp:docPr id="15927454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42602EA9" w14:textId="77777777" w:rsidR="0071508F" w:rsidRPr="008E17D7" w:rsidRDefault="0071508F" w:rsidP="00643050">
      <w:pPr>
        <w:ind w:firstLine="567"/>
        <w:jc w:val="right"/>
        <w:rPr>
          <w:rFonts w:ascii="GHEA Grapalat" w:hAnsi="GHEA Grapalat"/>
          <w:b/>
          <w:noProof/>
          <w:lang w:val="af-ZA" w:eastAsia="ru-RU"/>
        </w:rPr>
      </w:pPr>
    </w:p>
    <w:p w14:paraId="514C92BD" w14:textId="62C2A240" w:rsidR="002103F6" w:rsidRDefault="002D5E14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hy-AM"/>
        </w:rPr>
        <w:t xml:space="preserve">Գծապատկեր </w:t>
      </w:r>
      <w:r w:rsidR="003D4D4F">
        <w:rPr>
          <w:rFonts w:ascii="GHEA Grapalat" w:hAnsi="GHEA Grapalat"/>
          <w:lang w:val="hy-AM"/>
        </w:rPr>
        <w:t>3</w:t>
      </w:r>
      <w:r>
        <w:rPr>
          <w:rFonts w:ascii="GHEA Grapalat" w:hAnsi="GHEA Grapalat"/>
          <w:lang w:val="hy-AM"/>
        </w:rPr>
        <w:t>-ից</w:t>
      </w:r>
      <w:r w:rsidR="00D1287F">
        <w:rPr>
          <w:rFonts w:ascii="GHEA Grapalat" w:hAnsi="GHEA Grapalat"/>
          <w:lang w:val="af-ZA"/>
        </w:rPr>
        <w:t xml:space="preserve"> երևում է, որ </w:t>
      </w:r>
      <w:r w:rsidR="003B7ABD">
        <w:rPr>
          <w:rFonts w:ascii="GHEA Grapalat" w:hAnsi="GHEA Grapalat"/>
          <w:lang w:val="af-ZA"/>
        </w:rPr>
        <w:t>ամենափոքր թվով (</w:t>
      </w:r>
      <w:r w:rsidR="000B51CB">
        <w:rPr>
          <w:rFonts w:ascii="GHEA Grapalat" w:hAnsi="GHEA Grapalat"/>
          <w:lang w:val="af-ZA"/>
        </w:rPr>
        <w:t>6</w:t>
      </w:r>
      <w:r w:rsidR="003B7ABD">
        <w:rPr>
          <w:rFonts w:ascii="GHEA Grapalat" w:hAnsi="GHEA Grapalat"/>
          <w:lang w:val="af-ZA"/>
        </w:rPr>
        <w:t xml:space="preserve"> դիմում)</w:t>
      </w:r>
      <w:r w:rsidR="00D1287F">
        <w:rPr>
          <w:rFonts w:ascii="GHEA Grapalat" w:hAnsi="GHEA Grapalat"/>
          <w:lang w:val="af-ZA"/>
        </w:rPr>
        <w:t xml:space="preserve"> </w:t>
      </w:r>
      <w:r w:rsidR="0071181E">
        <w:rPr>
          <w:rFonts w:ascii="GHEA Grapalat" w:hAnsi="GHEA Grapalat"/>
          <w:lang w:val="af-ZA"/>
        </w:rPr>
        <w:t xml:space="preserve">դիմումները </w:t>
      </w:r>
      <w:r w:rsidR="003B7ABD">
        <w:rPr>
          <w:rFonts w:ascii="GHEA Grapalat" w:hAnsi="GHEA Grapalat"/>
          <w:lang w:val="af-ZA"/>
        </w:rPr>
        <w:t>վերաբերել են</w:t>
      </w:r>
      <w:r w:rsidR="00D1287F">
        <w:rPr>
          <w:rFonts w:ascii="GHEA Grapalat" w:hAnsi="GHEA Grapalat"/>
          <w:lang w:val="af-ZA"/>
        </w:rPr>
        <w:t xml:space="preserve"> </w:t>
      </w:r>
      <w:r w:rsidR="00DE1E41">
        <w:rPr>
          <w:rFonts w:ascii="GHEA Grapalat" w:hAnsi="GHEA Grapalat"/>
          <w:lang w:val="af-ZA"/>
        </w:rPr>
        <w:t xml:space="preserve"> </w:t>
      </w:r>
      <w:r w:rsidR="003B7ABD">
        <w:rPr>
          <w:rFonts w:ascii="GHEA Grapalat" w:hAnsi="GHEA Grapalat"/>
          <w:lang w:val="af-ZA"/>
        </w:rPr>
        <w:t>ՄՈՒՀ-երին</w:t>
      </w:r>
      <w:r w:rsidR="00E07F47">
        <w:rPr>
          <w:rFonts w:ascii="GHEA Grapalat" w:hAnsi="GHEA Grapalat"/>
          <w:lang w:val="af-ZA"/>
        </w:rPr>
        <w:t xml:space="preserve">: </w:t>
      </w:r>
    </w:p>
    <w:p w14:paraId="613D95E5" w14:textId="3AEDCBE5" w:rsidR="00352404" w:rsidRPr="00E45FBD" w:rsidRDefault="00AB1F9A" w:rsidP="00F7504C">
      <w:pPr>
        <w:pStyle w:val="2"/>
        <w:rPr>
          <w:rFonts w:ascii="GHEA Grapalat" w:hAnsi="GHEA Grapalat"/>
          <w:i w:val="0"/>
          <w:color w:val="215868" w:themeColor="accent5" w:themeShade="80"/>
          <w:u w:val="single"/>
          <w:lang w:val="af-ZA"/>
        </w:rPr>
      </w:pPr>
      <w:bookmarkStart w:id="8" w:name="_Toc156381341"/>
      <w:bookmarkStart w:id="9" w:name="_Toc204164738"/>
      <w:r w:rsidRPr="00E45FBD">
        <w:rPr>
          <w:rFonts w:ascii="GHEA Grapalat" w:hAnsi="GHEA Grapalat"/>
          <w:color w:val="215868" w:themeColor="accent5" w:themeShade="80"/>
          <w:u w:val="single"/>
          <w:lang w:val="af-ZA"/>
        </w:rPr>
        <w:t>1</w:t>
      </w:r>
      <w:r w:rsidRPr="00E45FBD">
        <w:rPr>
          <w:rFonts w:ascii="Cambria Math" w:eastAsia="MS Mincho" w:hAnsi="Cambria Math" w:cs="Cambria Math"/>
          <w:color w:val="215868" w:themeColor="accent5" w:themeShade="80"/>
          <w:u w:val="single"/>
          <w:lang w:val="af-ZA"/>
        </w:rPr>
        <w:t>․</w:t>
      </w:r>
      <w:r w:rsidR="00027978" w:rsidRPr="00E45FBD">
        <w:rPr>
          <w:rFonts w:ascii="GHEA Grapalat" w:hAnsi="GHEA Grapalat"/>
          <w:color w:val="215868" w:themeColor="accent5" w:themeShade="80"/>
          <w:u w:val="single"/>
          <w:lang w:val="af-ZA"/>
        </w:rPr>
        <w:t>3</w:t>
      </w:r>
      <w:r w:rsidR="0071181E" w:rsidRPr="00E45FBD">
        <w:rPr>
          <w:rFonts w:ascii="GHEA Grapalat" w:hAnsi="GHEA Grapalat"/>
          <w:color w:val="215868" w:themeColor="accent5" w:themeShade="80"/>
          <w:u w:val="single"/>
          <w:lang w:val="af-ZA"/>
        </w:rPr>
        <w:t>.</w:t>
      </w:r>
      <w:r w:rsidRPr="00E45FBD">
        <w:rPr>
          <w:rFonts w:ascii="GHEA Grapalat" w:hAnsi="GHEA Grapalat"/>
          <w:color w:val="215868" w:themeColor="accent5" w:themeShade="80"/>
          <w:u w:val="single"/>
          <w:lang w:val="af-ZA"/>
        </w:rPr>
        <w:t xml:space="preserve"> </w:t>
      </w:r>
      <w:r w:rsidR="00352404" w:rsidRPr="00E45FBD">
        <w:rPr>
          <w:rFonts w:ascii="GHEA Grapalat" w:hAnsi="GHEA Grapalat"/>
          <w:color w:val="215868" w:themeColor="accent5" w:themeShade="80"/>
          <w:u w:val="single"/>
          <w:lang w:val="af-ZA"/>
        </w:rPr>
        <w:t>Ըստ հասցեագրման աղբյուրի</w:t>
      </w:r>
      <w:bookmarkEnd w:id="8"/>
      <w:bookmarkEnd w:id="9"/>
    </w:p>
    <w:p w14:paraId="7794648A" w14:textId="45FAC6EF" w:rsidR="00A34F0B" w:rsidRPr="006826C0" w:rsidRDefault="00C0322E" w:rsidP="006826C0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D53021">
        <w:rPr>
          <w:rFonts w:ascii="GHEA Grapalat" w:hAnsi="GHEA Grapalat"/>
          <w:lang w:val="af-ZA"/>
        </w:rPr>
        <w:t>Հաշվետու ժամանակահատվածում ստացված</w:t>
      </w:r>
      <w:r w:rsidRPr="00D53021">
        <w:rPr>
          <w:rFonts w:ascii="GHEA Grapalat" w:hAnsi="GHEA Grapalat"/>
          <w:lang w:val="hy-AM"/>
        </w:rPr>
        <w:t xml:space="preserve"> </w:t>
      </w:r>
      <w:r w:rsidR="009B7F50">
        <w:rPr>
          <w:rFonts w:ascii="GHEA Grapalat" w:hAnsi="GHEA Grapalat"/>
          <w:lang w:val="af-ZA"/>
        </w:rPr>
        <w:t>88</w:t>
      </w:r>
      <w:r w:rsidR="00352404" w:rsidRPr="00D53021">
        <w:rPr>
          <w:rFonts w:ascii="GHEA Grapalat" w:hAnsi="GHEA Grapalat"/>
          <w:lang w:val="af-ZA"/>
        </w:rPr>
        <w:t xml:space="preserve"> </w:t>
      </w:r>
      <w:proofErr w:type="spellStart"/>
      <w:r w:rsidR="00CF1874" w:rsidRPr="00D53021">
        <w:rPr>
          <w:rFonts w:ascii="GHEA Grapalat" w:hAnsi="GHEA Grapalat"/>
        </w:rPr>
        <w:t>դիմումներից</w:t>
      </w:r>
      <w:proofErr w:type="spellEnd"/>
      <w:r w:rsidR="007E4E08" w:rsidRPr="007E4E08">
        <w:rPr>
          <w:rFonts w:ascii="GHEA Grapalat" w:hAnsi="GHEA Grapalat"/>
          <w:lang w:val="af-ZA"/>
        </w:rPr>
        <w:t xml:space="preserve"> </w:t>
      </w:r>
      <w:r w:rsidR="008F5515">
        <w:rPr>
          <w:rFonts w:ascii="GHEA Grapalat" w:hAnsi="GHEA Grapalat"/>
          <w:lang w:val="af-ZA"/>
        </w:rPr>
        <w:t xml:space="preserve">38-ն </w:t>
      </w:r>
      <w:r w:rsidR="008F5515" w:rsidRPr="00D53021">
        <w:rPr>
          <w:rFonts w:ascii="GHEA Grapalat" w:hAnsi="GHEA Grapalat"/>
          <w:lang w:val="af-ZA"/>
        </w:rPr>
        <w:t>(</w:t>
      </w:r>
      <w:r w:rsidR="008F5515">
        <w:rPr>
          <w:rFonts w:ascii="GHEA Grapalat" w:hAnsi="GHEA Grapalat"/>
          <w:lang w:val="af-ZA"/>
        </w:rPr>
        <w:t>31</w:t>
      </w:r>
      <w:r w:rsidR="008F5515" w:rsidRPr="00D53021">
        <w:rPr>
          <w:rFonts w:ascii="GHEA Grapalat" w:hAnsi="GHEA Grapalat"/>
          <w:lang w:val="af-ZA"/>
        </w:rPr>
        <w:t>.</w:t>
      </w:r>
      <w:r w:rsidR="008F5515">
        <w:rPr>
          <w:rFonts w:ascii="GHEA Grapalat" w:hAnsi="GHEA Grapalat"/>
          <w:lang w:val="af-ZA"/>
        </w:rPr>
        <w:t>8</w:t>
      </w:r>
      <w:r w:rsidR="008F5515" w:rsidRPr="00D53021">
        <w:rPr>
          <w:rFonts w:ascii="GHEA Grapalat" w:hAnsi="GHEA Grapalat"/>
          <w:lang w:val="af-ZA"/>
        </w:rPr>
        <w:t>%)</w:t>
      </w:r>
      <w:r w:rsidR="008F5515">
        <w:rPr>
          <w:rFonts w:ascii="GHEA Grapalat" w:hAnsi="GHEA Grapalat"/>
          <w:lang w:val="af-ZA"/>
        </w:rPr>
        <w:t xml:space="preserve"> են ստացվել անմիջապես քաղաքացիներից, որոնցից 10-ը </w:t>
      </w:r>
      <w:r w:rsidR="008F5515" w:rsidRPr="00D53021">
        <w:rPr>
          <w:rFonts w:ascii="GHEA Grapalat" w:hAnsi="GHEA Grapalat"/>
          <w:lang w:val="af-ZA"/>
        </w:rPr>
        <w:t>(</w:t>
      </w:r>
      <w:r w:rsidR="008F5515">
        <w:rPr>
          <w:rFonts w:ascii="GHEA Grapalat" w:hAnsi="GHEA Grapalat"/>
          <w:lang w:val="af-ZA"/>
        </w:rPr>
        <w:t>11</w:t>
      </w:r>
      <w:r w:rsidR="008F5515" w:rsidRPr="00D53021">
        <w:rPr>
          <w:rFonts w:ascii="GHEA Grapalat" w:hAnsi="GHEA Grapalat"/>
          <w:lang w:val="af-ZA"/>
        </w:rPr>
        <w:t>.</w:t>
      </w:r>
      <w:r w:rsidR="008F5515">
        <w:rPr>
          <w:rFonts w:ascii="GHEA Grapalat" w:hAnsi="GHEA Grapalat"/>
          <w:lang w:val="af-ZA"/>
        </w:rPr>
        <w:t>4</w:t>
      </w:r>
      <w:r w:rsidR="008F5515" w:rsidRPr="00D53021">
        <w:rPr>
          <w:rFonts w:ascii="GHEA Grapalat" w:hAnsi="GHEA Grapalat"/>
          <w:lang w:val="af-ZA"/>
        </w:rPr>
        <w:t xml:space="preserve">%)` </w:t>
      </w:r>
      <w:r w:rsidR="008F5515">
        <w:rPr>
          <w:rFonts w:ascii="GHEA Grapalat" w:hAnsi="GHEA Grapalat"/>
          <w:lang w:val="af-ZA"/>
        </w:rPr>
        <w:t xml:space="preserve">էլեկտրոնային հարցումների միասնական հարթակով: Դիմումներից </w:t>
      </w:r>
      <w:r w:rsidR="00B6259F">
        <w:rPr>
          <w:rFonts w:ascii="GHEA Grapalat" w:hAnsi="GHEA Grapalat"/>
          <w:lang w:val="af-ZA"/>
        </w:rPr>
        <w:t>36</w:t>
      </w:r>
      <w:r w:rsidR="007E4E08" w:rsidRPr="00D53021">
        <w:rPr>
          <w:rFonts w:ascii="GHEA Grapalat" w:hAnsi="GHEA Grapalat"/>
          <w:lang w:val="af-ZA"/>
        </w:rPr>
        <w:t>-</w:t>
      </w:r>
      <w:r w:rsidR="007E4E08" w:rsidRPr="00D53021">
        <w:rPr>
          <w:rFonts w:ascii="GHEA Grapalat" w:hAnsi="GHEA Grapalat"/>
        </w:rPr>
        <w:t>ը</w:t>
      </w:r>
      <w:r w:rsidR="007E4E08" w:rsidRPr="00D53021">
        <w:rPr>
          <w:rFonts w:ascii="GHEA Grapalat" w:hAnsi="GHEA Grapalat"/>
          <w:lang w:val="af-ZA"/>
        </w:rPr>
        <w:t xml:space="preserve"> (4</w:t>
      </w:r>
      <w:r w:rsidR="00383218">
        <w:rPr>
          <w:rFonts w:ascii="GHEA Grapalat" w:hAnsi="GHEA Grapalat"/>
          <w:lang w:val="af-ZA"/>
        </w:rPr>
        <w:t>0</w:t>
      </w:r>
      <w:r w:rsidR="007E4E08" w:rsidRPr="00D53021">
        <w:rPr>
          <w:rFonts w:ascii="GHEA Grapalat" w:hAnsi="GHEA Grapalat"/>
          <w:lang w:val="af-ZA"/>
        </w:rPr>
        <w:t>.</w:t>
      </w:r>
      <w:r w:rsidR="00383218">
        <w:rPr>
          <w:rFonts w:ascii="GHEA Grapalat" w:hAnsi="GHEA Grapalat"/>
          <w:lang w:val="af-ZA"/>
        </w:rPr>
        <w:t>9</w:t>
      </w:r>
      <w:r w:rsidR="007E4E08" w:rsidRPr="00D53021">
        <w:rPr>
          <w:rFonts w:ascii="GHEA Grapalat" w:hAnsi="GHEA Grapalat"/>
          <w:lang w:val="af-ZA"/>
        </w:rPr>
        <w:t>%)</w:t>
      </w:r>
      <w:r w:rsidR="007E4E08">
        <w:rPr>
          <w:rFonts w:ascii="GHEA Grapalat" w:hAnsi="GHEA Grapalat"/>
          <w:lang w:val="af-ZA"/>
        </w:rPr>
        <w:t xml:space="preserve"> </w:t>
      </w:r>
      <w:r w:rsidR="007E4E08" w:rsidRPr="00D53021">
        <w:rPr>
          <w:rFonts w:ascii="GHEA Grapalat" w:hAnsi="GHEA Grapalat"/>
          <w:lang w:val="af-ZA"/>
        </w:rPr>
        <w:t xml:space="preserve">ԿՏՄ </w:t>
      </w:r>
      <w:r w:rsidR="008F5515">
        <w:rPr>
          <w:rFonts w:ascii="GHEA Grapalat" w:hAnsi="GHEA Grapalat"/>
          <w:lang w:val="af-ZA"/>
        </w:rPr>
        <w:t>են</w:t>
      </w:r>
      <w:r w:rsidR="007E4E08" w:rsidRPr="00D53021">
        <w:rPr>
          <w:rFonts w:ascii="GHEA Grapalat" w:hAnsi="GHEA Grapalat"/>
          <w:lang w:val="af-ZA"/>
        </w:rPr>
        <w:t xml:space="preserve"> </w:t>
      </w:r>
      <w:proofErr w:type="spellStart"/>
      <w:r w:rsidR="007E4E08" w:rsidRPr="00D53021">
        <w:rPr>
          <w:rFonts w:ascii="GHEA Grapalat" w:hAnsi="GHEA Grapalat"/>
        </w:rPr>
        <w:t>վերահասցեագրվել</w:t>
      </w:r>
      <w:proofErr w:type="spellEnd"/>
      <w:r w:rsidR="007E4E08" w:rsidRPr="00D53021">
        <w:rPr>
          <w:rFonts w:ascii="GHEA Grapalat" w:hAnsi="GHEA Grapalat"/>
          <w:lang w:val="af-ZA"/>
        </w:rPr>
        <w:t xml:space="preserve"> ԿԳՄՍՆ</w:t>
      </w:r>
      <w:r w:rsidR="007E4E08">
        <w:rPr>
          <w:rFonts w:ascii="GHEA Grapalat" w:hAnsi="GHEA Grapalat"/>
          <w:lang w:val="af-ZA"/>
        </w:rPr>
        <w:t xml:space="preserve">-ից, </w:t>
      </w:r>
      <w:r w:rsidR="00383218">
        <w:rPr>
          <w:rFonts w:ascii="GHEA Grapalat" w:hAnsi="GHEA Grapalat"/>
          <w:lang w:val="af-ZA"/>
        </w:rPr>
        <w:t xml:space="preserve"> 10</w:t>
      </w:r>
      <w:r w:rsidR="00383218" w:rsidRPr="00D53021">
        <w:rPr>
          <w:rFonts w:ascii="GHEA Grapalat" w:hAnsi="GHEA Grapalat"/>
          <w:lang w:val="af-ZA"/>
        </w:rPr>
        <w:t>-</w:t>
      </w:r>
      <w:r w:rsidR="00383218" w:rsidRPr="00D53021">
        <w:rPr>
          <w:rFonts w:ascii="GHEA Grapalat" w:hAnsi="GHEA Grapalat"/>
          <w:lang w:val="hy-AM"/>
        </w:rPr>
        <w:t>ը</w:t>
      </w:r>
      <w:r w:rsidR="00383218" w:rsidRPr="00051012">
        <w:rPr>
          <w:rFonts w:ascii="GHEA Grapalat" w:hAnsi="GHEA Grapalat"/>
          <w:lang w:val="af-ZA"/>
        </w:rPr>
        <w:t xml:space="preserve"> </w:t>
      </w:r>
      <w:r w:rsidR="00383218" w:rsidRPr="00D53021">
        <w:rPr>
          <w:rFonts w:ascii="GHEA Grapalat" w:hAnsi="GHEA Grapalat"/>
          <w:lang w:val="af-ZA"/>
        </w:rPr>
        <w:t>(</w:t>
      </w:r>
      <w:r w:rsidR="00383218">
        <w:rPr>
          <w:rFonts w:ascii="GHEA Grapalat" w:hAnsi="GHEA Grapalat"/>
          <w:lang w:val="af-ZA"/>
        </w:rPr>
        <w:t>11</w:t>
      </w:r>
      <w:r w:rsidR="00383218" w:rsidRPr="00D53021">
        <w:rPr>
          <w:rFonts w:ascii="GHEA Grapalat" w:hAnsi="GHEA Grapalat"/>
          <w:lang w:val="af-ZA"/>
        </w:rPr>
        <w:t>.4%)</w:t>
      </w:r>
      <w:r w:rsidR="00383218">
        <w:rPr>
          <w:rFonts w:ascii="GHEA Grapalat" w:hAnsi="GHEA Grapalat"/>
          <w:lang w:val="af-ZA"/>
        </w:rPr>
        <w:t xml:space="preserve">՝ </w:t>
      </w:r>
      <w:r w:rsidR="00383218" w:rsidRPr="00D53021">
        <w:rPr>
          <w:rFonts w:ascii="GHEA Grapalat" w:hAnsi="GHEA Grapalat"/>
          <w:lang w:val="af-ZA"/>
        </w:rPr>
        <w:t>ՀՀ վարչապետի աշխատակազմից</w:t>
      </w:r>
      <w:r w:rsidR="00383218">
        <w:rPr>
          <w:rFonts w:ascii="GHEA Grapalat" w:hAnsi="GHEA Grapalat"/>
          <w:lang w:val="af-ZA"/>
        </w:rPr>
        <w:t>,</w:t>
      </w:r>
      <w:r w:rsidR="00E73FE2">
        <w:rPr>
          <w:rFonts w:ascii="GHEA Grapalat" w:hAnsi="GHEA Grapalat"/>
          <w:lang w:val="af-ZA"/>
        </w:rPr>
        <w:t xml:space="preserve"> </w:t>
      </w:r>
      <w:r w:rsidR="00B6259F">
        <w:rPr>
          <w:rFonts w:ascii="GHEA Grapalat" w:hAnsi="GHEA Grapalat"/>
          <w:lang w:val="af-ZA"/>
        </w:rPr>
        <w:t>2</w:t>
      </w:r>
      <w:r w:rsidR="00B6259F" w:rsidRPr="00D53021">
        <w:rPr>
          <w:rFonts w:ascii="GHEA Grapalat" w:hAnsi="GHEA Grapalat"/>
          <w:lang w:val="af-ZA"/>
        </w:rPr>
        <w:t>-</w:t>
      </w:r>
      <w:r w:rsidR="00B6259F" w:rsidRPr="00D53021">
        <w:rPr>
          <w:rFonts w:ascii="GHEA Grapalat" w:hAnsi="GHEA Grapalat"/>
        </w:rPr>
        <w:t>ը</w:t>
      </w:r>
      <w:r w:rsidR="00B6259F" w:rsidRPr="00D53021">
        <w:rPr>
          <w:rFonts w:ascii="GHEA Grapalat" w:hAnsi="GHEA Grapalat"/>
          <w:lang w:val="af-ZA"/>
        </w:rPr>
        <w:t xml:space="preserve"> (0.9%)</w:t>
      </w:r>
      <w:r w:rsidR="008F5515">
        <w:rPr>
          <w:rFonts w:ascii="GHEA Grapalat" w:hAnsi="GHEA Grapalat"/>
          <w:lang w:val="af-ZA"/>
        </w:rPr>
        <w:t xml:space="preserve"> ստացվել են</w:t>
      </w:r>
      <w:r w:rsidR="00B6259F" w:rsidRPr="00D53021">
        <w:rPr>
          <w:rFonts w:ascii="GHEA Grapalat" w:hAnsi="GHEA Grapalat"/>
          <w:lang w:val="af-ZA"/>
        </w:rPr>
        <w:t xml:space="preserve">` ՀՀ </w:t>
      </w:r>
      <w:r w:rsidR="00B6259F" w:rsidRPr="00D53021">
        <w:rPr>
          <w:rFonts w:ascii="GHEA Grapalat" w:hAnsi="GHEA Grapalat"/>
          <w:lang w:val="hy-AM"/>
        </w:rPr>
        <w:t>մարդու իրավունքների պաշտպան</w:t>
      </w:r>
      <w:r w:rsidR="00B6259F">
        <w:rPr>
          <w:rFonts w:ascii="GHEA Grapalat" w:hAnsi="GHEA Grapalat"/>
          <w:lang w:val="hy-AM"/>
        </w:rPr>
        <w:t>ի աշխատակազմից</w:t>
      </w:r>
      <w:r w:rsidR="00B6259F">
        <w:rPr>
          <w:rFonts w:ascii="GHEA Grapalat" w:hAnsi="GHEA Grapalat"/>
          <w:lang w:val="af-ZA"/>
        </w:rPr>
        <w:t xml:space="preserve"> և </w:t>
      </w:r>
      <w:r w:rsidR="007E4E08" w:rsidRPr="00D53021">
        <w:rPr>
          <w:rFonts w:ascii="GHEA Grapalat" w:hAnsi="GHEA Grapalat"/>
          <w:lang w:val="af-ZA"/>
        </w:rPr>
        <w:t>1-</w:t>
      </w:r>
      <w:proofErr w:type="spellStart"/>
      <w:r w:rsidR="00B6259F">
        <w:rPr>
          <w:rFonts w:ascii="GHEA Grapalat" w:hAnsi="GHEA Grapalat"/>
        </w:rPr>
        <w:t>ական</w:t>
      </w:r>
      <w:proofErr w:type="spellEnd"/>
      <w:r w:rsidR="007E4E08" w:rsidRPr="00D53021">
        <w:rPr>
          <w:rFonts w:ascii="GHEA Grapalat" w:hAnsi="GHEA Grapalat"/>
          <w:lang w:val="af-ZA"/>
        </w:rPr>
        <w:t xml:space="preserve"> (0.9%)</w:t>
      </w:r>
      <w:r w:rsidR="007E4E08" w:rsidRPr="00D53021">
        <w:rPr>
          <w:rFonts w:ascii="GHEA Grapalat" w:hAnsi="GHEA Grapalat"/>
        </w:rPr>
        <w:t>՝</w:t>
      </w:r>
      <w:r w:rsidR="007E4E08" w:rsidRPr="00D53021">
        <w:rPr>
          <w:rFonts w:ascii="GHEA Grapalat" w:hAnsi="GHEA Grapalat"/>
          <w:lang w:val="af-ZA"/>
        </w:rPr>
        <w:t xml:space="preserve"> </w:t>
      </w:r>
      <w:r w:rsidR="00B6259F" w:rsidRPr="00B6259F">
        <w:rPr>
          <w:rFonts w:ascii="GHEA Grapalat" w:hAnsi="GHEA Grapalat"/>
          <w:lang w:val="af-ZA"/>
        </w:rPr>
        <w:t>Մալաթիա-Սեբաստիա վարչական շրջանի դատախազություն</w:t>
      </w:r>
      <w:r w:rsidR="00B6259F">
        <w:rPr>
          <w:rFonts w:ascii="GHEA Grapalat" w:hAnsi="GHEA Grapalat"/>
          <w:lang w:val="af-ZA"/>
        </w:rPr>
        <w:t>ից և</w:t>
      </w:r>
      <w:r w:rsidR="007E4E08" w:rsidRPr="00D53021">
        <w:rPr>
          <w:rFonts w:ascii="GHEA Grapalat" w:hAnsi="GHEA Grapalat"/>
          <w:lang w:val="af-ZA"/>
        </w:rPr>
        <w:t xml:space="preserve"> </w:t>
      </w:r>
      <w:r w:rsidR="00B6259F">
        <w:rPr>
          <w:rFonts w:ascii="GHEA Grapalat" w:hAnsi="GHEA Grapalat"/>
          <w:lang w:val="af-ZA"/>
        </w:rPr>
        <w:t>ԱԱՏՄ-ից</w:t>
      </w:r>
      <w:r w:rsidR="007E4E08" w:rsidRPr="00D53021">
        <w:rPr>
          <w:rFonts w:ascii="GHEA Grapalat" w:hAnsi="GHEA Grapalat"/>
          <w:lang w:val="af-ZA"/>
        </w:rPr>
        <w:t xml:space="preserve"> </w:t>
      </w:r>
      <w:r w:rsidR="00643050" w:rsidRPr="00D53021">
        <w:rPr>
          <w:rFonts w:ascii="GHEA Grapalat" w:hAnsi="GHEA Grapalat"/>
          <w:lang w:val="af-ZA"/>
        </w:rPr>
        <w:t>(</w:t>
      </w:r>
      <w:r w:rsidR="0038592C">
        <w:rPr>
          <w:rFonts w:ascii="GHEA Grapalat" w:hAnsi="GHEA Grapalat"/>
          <w:i/>
          <w:lang w:val="hy-AM"/>
        </w:rPr>
        <w:t xml:space="preserve">տե՛ս գծապատկեր </w:t>
      </w:r>
      <w:r w:rsidR="003D4D4F">
        <w:rPr>
          <w:rFonts w:ascii="GHEA Grapalat" w:hAnsi="GHEA Grapalat"/>
          <w:i/>
          <w:lang w:val="hy-AM"/>
        </w:rPr>
        <w:t>4</w:t>
      </w:r>
      <w:r w:rsidR="00643050" w:rsidRPr="00D53021">
        <w:rPr>
          <w:rFonts w:ascii="GHEA Grapalat" w:hAnsi="GHEA Grapalat"/>
          <w:lang w:val="af-ZA"/>
        </w:rPr>
        <w:t>)</w:t>
      </w:r>
      <w:r w:rsidR="008A7D6C" w:rsidRPr="00D53021">
        <w:rPr>
          <w:rFonts w:ascii="GHEA Grapalat" w:hAnsi="GHEA Grapalat"/>
          <w:lang w:val="af-ZA"/>
        </w:rPr>
        <w:t>:</w:t>
      </w:r>
    </w:p>
    <w:p w14:paraId="12E1F108" w14:textId="77777777" w:rsidR="007E7177" w:rsidRDefault="00AF2FA7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  <w:r w:rsidRPr="00F32444">
        <w:rPr>
          <w:rFonts w:ascii="GHEA Grapalat" w:hAnsi="GHEA Grapalat"/>
          <w:b/>
          <w:noProof/>
          <w:u w:val="thick" w:color="17365D" w:themeColor="text2" w:themeShade="BF"/>
          <w:shd w:val="clear" w:color="auto" w:fill="31849B" w:themeFill="accent5" w:themeFillShade="BF"/>
        </w:rPr>
        <w:lastRenderedPageBreak/>
        <w:drawing>
          <wp:inline distT="0" distB="0" distL="0" distR="0" wp14:anchorId="60FE7C88" wp14:editId="42CF4894">
            <wp:extent cx="6019800" cy="306705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00E86CCB" w14:textId="77777777" w:rsidR="00D87868" w:rsidRDefault="00D87868" w:rsidP="006826C0">
      <w:pPr>
        <w:tabs>
          <w:tab w:val="left" w:pos="993"/>
        </w:tabs>
        <w:ind w:firstLine="426"/>
        <w:jc w:val="center"/>
        <w:rPr>
          <w:rFonts w:ascii="GHEA Grapalat" w:hAnsi="GHEA Grapalat"/>
          <w:b/>
          <w:lang w:val="hy-AM"/>
        </w:rPr>
      </w:pPr>
    </w:p>
    <w:p w14:paraId="41701871" w14:textId="3BE20EF0" w:rsidR="00CB3E24" w:rsidRPr="00014025" w:rsidRDefault="008C240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0"/>
          <w:lang w:val="af-ZA"/>
        </w:rPr>
      </w:pPr>
      <w:r w:rsidRPr="00DE693C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6A63E17B" wp14:editId="08450215">
            <wp:extent cx="6191250" cy="1581150"/>
            <wp:effectExtent l="0" t="0" r="57150" b="0"/>
            <wp:docPr id="627860201" name="Схема 6278602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691FD090" w14:textId="77777777" w:rsidR="0071181E" w:rsidRDefault="0071181E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</w:rPr>
      </w:pPr>
    </w:p>
    <w:p w14:paraId="6C3A7330" w14:textId="4B752BD8" w:rsidR="003F3998" w:rsidRDefault="002C7F50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>
        <w:rPr>
          <w:rFonts w:ascii="GHEA Grapalat" w:hAnsi="GHEA Grapalat"/>
          <w:noProof/>
        </w:rPr>
        <w:t>Այսպիսով</w:t>
      </w:r>
      <w:r w:rsidRPr="004B40A6">
        <w:rPr>
          <w:rFonts w:ascii="GHEA Grapalat" w:hAnsi="GHEA Grapalat"/>
          <w:noProof/>
          <w:lang w:val="af-ZA"/>
        </w:rPr>
        <w:t xml:space="preserve">, 3 </w:t>
      </w:r>
      <w:r>
        <w:rPr>
          <w:rFonts w:ascii="GHEA Grapalat" w:hAnsi="GHEA Grapalat"/>
          <w:noProof/>
        </w:rPr>
        <w:t>կիսամյակների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դիմում</w:t>
      </w:r>
      <w:r w:rsidR="00F32444">
        <w:rPr>
          <w:rFonts w:ascii="GHEA Grapalat" w:hAnsi="GHEA Grapalat"/>
          <w:noProof/>
        </w:rPr>
        <w:t>ների</w:t>
      </w:r>
      <w:r w:rsidR="00F32444" w:rsidRPr="00F32444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</w:rPr>
        <w:t>թիվը</w:t>
      </w:r>
      <w:r w:rsidR="00A07B87">
        <w:rPr>
          <w:rStyle w:val="aff2"/>
          <w:rFonts w:ascii="GHEA Grapalat" w:hAnsi="GHEA Grapalat"/>
          <w:noProof/>
        </w:rPr>
        <w:footnoteReference w:id="3"/>
      </w:r>
      <w:r w:rsidR="00766F2B" w:rsidRPr="00527954">
        <w:rPr>
          <w:rFonts w:ascii="GHEA Grapalat" w:hAnsi="GHEA Grapalat"/>
          <w:noProof/>
          <w:lang w:val="af-ZA"/>
        </w:rPr>
        <w:t>,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ըստ</w:t>
      </w:r>
      <w:r w:rsidRPr="004B40A6">
        <w:rPr>
          <w:rFonts w:ascii="GHEA Grapalat" w:hAnsi="GHEA Grapalat"/>
          <w:noProof/>
          <w:lang w:val="af-ZA"/>
        </w:rPr>
        <w:t xml:space="preserve"> </w:t>
      </w:r>
      <w:r w:rsidR="008277AF">
        <w:rPr>
          <w:rFonts w:ascii="GHEA Grapalat" w:hAnsi="GHEA Grapalat"/>
          <w:noProof/>
          <w:lang w:val="af-ZA"/>
        </w:rPr>
        <w:t>վե</w:t>
      </w:r>
      <w:r w:rsidR="00B85733">
        <w:rPr>
          <w:rFonts w:ascii="GHEA Grapalat" w:hAnsi="GHEA Grapalat"/>
          <w:noProof/>
          <w:lang w:val="af-ZA"/>
        </w:rPr>
        <w:t>ր</w:t>
      </w:r>
      <w:r w:rsidR="008277AF">
        <w:rPr>
          <w:rFonts w:ascii="GHEA Grapalat" w:hAnsi="GHEA Grapalat"/>
          <w:noProof/>
          <w:lang w:val="af-ZA"/>
        </w:rPr>
        <w:t xml:space="preserve">ը նշված </w:t>
      </w:r>
      <w:r>
        <w:rPr>
          <w:rFonts w:ascii="GHEA Grapalat" w:hAnsi="GHEA Grapalat"/>
          <w:noProof/>
        </w:rPr>
        <w:t>հասցեագրման</w:t>
      </w:r>
      <w:r w:rsidRPr="004B40A6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</w:rPr>
        <w:t>աղբյուրների</w:t>
      </w:r>
      <w:r w:rsidR="00EA1A39">
        <w:rPr>
          <w:rFonts w:ascii="GHEA Grapalat" w:hAnsi="GHEA Grapalat"/>
          <w:noProof/>
        </w:rPr>
        <w:t>ց</w:t>
      </w:r>
      <w:r w:rsidR="00EA1A39" w:rsidRPr="00EA1A39">
        <w:rPr>
          <w:rFonts w:ascii="GHEA Grapalat" w:hAnsi="GHEA Grapalat"/>
          <w:noProof/>
          <w:lang w:val="af-ZA"/>
        </w:rPr>
        <w:t xml:space="preserve"> </w:t>
      </w:r>
      <w:r w:rsidR="00EA1A39">
        <w:rPr>
          <w:rFonts w:ascii="GHEA Grapalat" w:hAnsi="GHEA Grapalat"/>
          <w:noProof/>
          <w:lang w:val="af-ZA"/>
        </w:rPr>
        <w:t>երկուսի</w:t>
      </w:r>
      <w:r w:rsidR="00C0322E">
        <w:rPr>
          <w:rFonts w:ascii="GHEA Grapalat" w:hAnsi="GHEA Grapalat"/>
          <w:noProof/>
          <w:lang w:val="af-ZA"/>
        </w:rPr>
        <w:t xml:space="preserve">, </w:t>
      </w:r>
      <w:r w:rsidR="00EA1A39">
        <w:rPr>
          <w:rFonts w:ascii="GHEA Grapalat" w:hAnsi="GHEA Grapalat"/>
          <w:noProof/>
        </w:rPr>
        <w:t>ներկայացված</w:t>
      </w:r>
      <w:r w:rsidR="001F6F5F" w:rsidRPr="001F6F5F">
        <w:rPr>
          <w:rFonts w:ascii="GHEA Grapalat" w:hAnsi="GHEA Grapalat"/>
          <w:noProof/>
          <w:lang w:val="af-ZA"/>
        </w:rPr>
        <w:t xml:space="preserve"> </w:t>
      </w:r>
      <w:r w:rsidR="001F6F5F">
        <w:rPr>
          <w:rFonts w:ascii="GHEA Grapalat" w:hAnsi="GHEA Grapalat"/>
          <w:noProof/>
          <w:lang w:val="af-ZA"/>
        </w:rPr>
        <w:t xml:space="preserve">է </w:t>
      </w:r>
      <w:r w:rsidR="00B85733">
        <w:rPr>
          <w:rFonts w:ascii="GHEA Grapalat" w:hAnsi="GHEA Grapalat"/>
          <w:noProof/>
          <w:lang w:val="af-ZA"/>
        </w:rPr>
        <w:t xml:space="preserve">գծապատկեր </w:t>
      </w:r>
      <w:r w:rsidR="003D4D4F">
        <w:rPr>
          <w:rFonts w:ascii="GHEA Grapalat" w:hAnsi="GHEA Grapalat"/>
          <w:noProof/>
          <w:lang w:val="af-ZA"/>
        </w:rPr>
        <w:t>5</w:t>
      </w:r>
      <w:r w:rsidR="001F6F5F">
        <w:rPr>
          <w:rFonts w:ascii="GHEA Grapalat" w:hAnsi="GHEA Grapalat"/>
          <w:noProof/>
          <w:lang w:val="af-ZA"/>
        </w:rPr>
        <w:t>-ում</w:t>
      </w:r>
      <w:r w:rsidRPr="004B40A6">
        <w:rPr>
          <w:rFonts w:ascii="GHEA Grapalat" w:hAnsi="GHEA Grapalat"/>
          <w:noProof/>
          <w:lang w:val="af-ZA"/>
        </w:rPr>
        <w:t>:</w:t>
      </w:r>
    </w:p>
    <w:p w14:paraId="1961DC05" w14:textId="77777777" w:rsidR="00A4416D" w:rsidRPr="004B40A6" w:rsidRDefault="00A4416D" w:rsidP="001D021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lang w:val="af-ZA"/>
        </w:rPr>
      </w:pPr>
      <w:r w:rsidRPr="00652384">
        <w:rPr>
          <w:rFonts w:ascii="GHEA Grapalat" w:hAnsi="GHEA Grapalat"/>
          <w:noProof/>
          <w:u w:val="thick" w:color="17365D" w:themeColor="text2" w:themeShade="BF"/>
        </w:rPr>
        <w:lastRenderedPageBreak/>
        <w:drawing>
          <wp:inline distT="0" distB="0" distL="0" distR="0" wp14:anchorId="76D2392E" wp14:editId="6D039D30">
            <wp:extent cx="6248400" cy="272415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1C6D38">
        <w:rPr>
          <w:rFonts w:ascii="GHEA Grapalat" w:hAnsi="GHEA Grapalat"/>
          <w:noProof/>
          <w:lang w:val="af-ZA"/>
        </w:rPr>
        <w:t xml:space="preserve"> </w:t>
      </w:r>
    </w:p>
    <w:p w14:paraId="5A426EBA" w14:textId="64581B82" w:rsidR="00766F2B" w:rsidRPr="00051012" w:rsidRDefault="00EA1A39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highlight w:val="yellow"/>
          <w:lang w:val="af-ZA"/>
        </w:rPr>
      </w:pPr>
      <w:r>
        <w:rPr>
          <w:rFonts w:ascii="GHEA Grapalat" w:hAnsi="GHEA Grapalat"/>
          <w:noProof/>
          <w:lang w:val="af-ZA"/>
        </w:rPr>
        <w:t xml:space="preserve">Ըստ գծապատկեր </w:t>
      </w:r>
      <w:r w:rsidR="00945DD2">
        <w:rPr>
          <w:rFonts w:ascii="GHEA Grapalat" w:hAnsi="GHEA Grapalat"/>
          <w:noProof/>
          <w:lang w:val="af-ZA"/>
        </w:rPr>
        <w:t>5</w:t>
      </w:r>
      <w:r>
        <w:rPr>
          <w:rFonts w:ascii="GHEA Grapalat" w:hAnsi="GHEA Grapalat"/>
          <w:noProof/>
          <w:lang w:val="af-ZA"/>
        </w:rPr>
        <w:t>-ի տվյալների՝</w:t>
      </w:r>
      <w:r w:rsidR="008277AF" w:rsidRPr="00A3520B">
        <w:rPr>
          <w:rFonts w:ascii="GHEA Grapalat" w:hAnsi="GHEA Grapalat"/>
          <w:noProof/>
          <w:lang w:val="af-ZA"/>
        </w:rPr>
        <w:t xml:space="preserve"> 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>202</w:t>
      </w:r>
      <w:r w:rsidR="00366082">
        <w:rPr>
          <w:rFonts w:ascii="GHEA Grapalat" w:hAnsi="GHEA Grapalat"/>
          <w:noProof/>
          <w:color w:val="000000"/>
          <w:lang w:val="hy-AM" w:eastAsia="ru-RU"/>
        </w:rPr>
        <w:t>5</w:t>
      </w:r>
      <w:r w:rsidR="00A3520B" w:rsidRPr="00E065AE">
        <w:rPr>
          <w:rFonts w:ascii="GHEA Grapalat" w:hAnsi="GHEA Grapalat"/>
          <w:noProof/>
          <w:color w:val="000000"/>
          <w:lang w:val="hy-AM" w:eastAsia="ru-RU"/>
        </w:rPr>
        <w:t xml:space="preserve"> թվականի I</w:t>
      </w:r>
      <w:r w:rsidR="00B304B0" w:rsidRPr="00E065AE">
        <w:rPr>
          <w:rFonts w:ascii="GHEA Grapalat" w:hAnsi="GHEA Grapalat"/>
          <w:noProof/>
          <w:color w:val="000000"/>
          <w:lang w:val="hy-AM" w:eastAsia="ru-RU"/>
        </w:rPr>
        <w:t>I</w:t>
      </w:r>
      <w:r w:rsidR="00143CC1" w:rsidRPr="00A3520B">
        <w:rPr>
          <w:rFonts w:ascii="GHEA Grapalat" w:hAnsi="GHEA Grapalat"/>
          <w:noProof/>
          <w:lang w:val="af-ZA"/>
        </w:rPr>
        <w:t xml:space="preserve"> կիսամյակում</w:t>
      </w:r>
      <w:r w:rsidR="00A3520B" w:rsidRPr="00A3520B">
        <w:rPr>
          <w:rFonts w:ascii="GHEA Grapalat" w:hAnsi="GHEA Grapalat"/>
          <w:noProof/>
          <w:lang w:val="af-ZA"/>
        </w:rPr>
        <w:t xml:space="preserve"> </w:t>
      </w:r>
      <w:r w:rsidR="004B5353">
        <w:rPr>
          <w:rFonts w:ascii="GHEA Grapalat" w:hAnsi="GHEA Grapalat"/>
          <w:noProof/>
          <w:lang w:val="af-ZA"/>
        </w:rPr>
        <w:t xml:space="preserve">աճ է արձանագրվել </w:t>
      </w:r>
      <w:r w:rsidR="00B304B0">
        <w:rPr>
          <w:rFonts w:ascii="GHEA Grapalat" w:hAnsi="GHEA Grapalat"/>
          <w:noProof/>
          <w:lang w:val="af-ZA"/>
        </w:rPr>
        <w:t>ՀՀ վարչապետի աշխատակազմից և ԿՏՄ</w:t>
      </w:r>
      <w:r w:rsidR="00083935">
        <w:rPr>
          <w:rFonts w:ascii="GHEA Grapalat" w:hAnsi="GHEA Grapalat"/>
          <w:noProof/>
          <w:lang w:val="af-ZA"/>
        </w:rPr>
        <w:t>-</w:t>
      </w:r>
      <w:r w:rsidR="00083935">
        <w:rPr>
          <w:rFonts w:ascii="GHEA Grapalat" w:hAnsi="GHEA Grapalat"/>
          <w:noProof/>
          <w:lang w:val="hy-AM"/>
        </w:rPr>
        <w:t>ում</w:t>
      </w:r>
      <w:r w:rsidR="004B5353">
        <w:rPr>
          <w:rFonts w:ascii="GHEA Grapalat" w:hAnsi="GHEA Grapalat"/>
          <w:noProof/>
          <w:lang w:val="af-ZA"/>
        </w:rPr>
        <w:t xml:space="preserve"> ստացված դիմումների մասով </w:t>
      </w:r>
      <w:r w:rsidR="004B5353" w:rsidRPr="004B5353">
        <w:rPr>
          <w:rFonts w:ascii="GHEA Grapalat" w:hAnsi="GHEA Grapalat"/>
          <w:noProof/>
          <w:lang w:val="af-ZA"/>
        </w:rPr>
        <w:t>(</w:t>
      </w:r>
      <w:r w:rsidR="00A3520B" w:rsidRPr="0038592C">
        <w:rPr>
          <w:rFonts w:ascii="GHEA Grapalat" w:hAnsi="GHEA Grapalat"/>
          <w:i/>
          <w:iCs/>
          <w:noProof/>
          <w:lang w:val="hy-AM"/>
        </w:rPr>
        <w:t xml:space="preserve">տե՛ս </w:t>
      </w:r>
      <w:r w:rsidR="00A3520B" w:rsidRPr="0038592C">
        <w:rPr>
          <w:rFonts w:ascii="GHEA Grapalat" w:hAnsi="GHEA Grapalat"/>
          <w:i/>
          <w:iCs/>
          <w:noProof/>
          <w:lang w:val="af-ZA"/>
        </w:rPr>
        <w:t xml:space="preserve">գծապատկեր </w:t>
      </w:r>
      <w:r w:rsidR="003D4D4F">
        <w:rPr>
          <w:rFonts w:ascii="GHEA Grapalat" w:hAnsi="GHEA Grapalat"/>
          <w:i/>
          <w:iCs/>
          <w:noProof/>
          <w:lang w:val="af-ZA"/>
        </w:rPr>
        <w:t>5</w:t>
      </w:r>
      <w:r w:rsidR="00A3520B" w:rsidRPr="00A3520B">
        <w:rPr>
          <w:rFonts w:ascii="GHEA Grapalat" w:hAnsi="GHEA Grapalat"/>
          <w:noProof/>
          <w:lang w:val="af-ZA"/>
        </w:rPr>
        <w:t>):</w:t>
      </w:r>
    </w:p>
    <w:p w14:paraId="70A8A46A" w14:textId="10B872AB" w:rsidR="00A3209B" w:rsidRPr="00366082" w:rsidRDefault="00A3209B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i/>
          <w:iCs/>
          <w:noProof/>
          <w:color w:val="000000" w:themeColor="text1"/>
          <w:sz w:val="20"/>
          <w:szCs w:val="20"/>
          <w:lang w:val="af-ZA"/>
        </w:rPr>
      </w:pPr>
      <w:r w:rsidRPr="000B51CB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0F13D3C7" wp14:editId="629EE550">
            <wp:extent cx="6191250" cy="1076325"/>
            <wp:effectExtent l="0" t="0" r="19050" b="0"/>
            <wp:docPr id="1410465559" name="Схема 14104655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04D5E9CB" w14:textId="1053437E" w:rsidR="003268ED" w:rsidRPr="00014025" w:rsidRDefault="003268ED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2"/>
          <w:szCs w:val="20"/>
          <w:lang w:val="hy-AM"/>
        </w:rPr>
      </w:pPr>
    </w:p>
    <w:p w14:paraId="25379219" w14:textId="365E32E9" w:rsidR="00014025" w:rsidRPr="006C283F" w:rsidRDefault="00AB1F9A" w:rsidP="00AB1F9A">
      <w:pPr>
        <w:pStyle w:val="af4"/>
        <w:outlineLvl w:val="1"/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lang w:val="af-ZA"/>
        </w:rPr>
      </w:pPr>
      <w:bookmarkStart w:id="10" w:name="_Toc204164739"/>
      <w:r w:rsidRPr="006C283F"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lang w:val="hy-AM"/>
        </w:rPr>
        <w:t>1</w:t>
      </w:r>
      <w:r w:rsidRPr="006C283F">
        <w:rPr>
          <w:rFonts w:ascii="Cambria Math" w:eastAsiaTheme="majorEastAsia" w:hAnsi="Cambria Math"/>
          <w:b/>
          <w:bCs/>
          <w:i/>
          <w:iCs/>
          <w:color w:val="215868" w:themeColor="accent5" w:themeShade="80"/>
          <w:sz w:val="32"/>
          <w:szCs w:val="32"/>
          <w:u w:val="single"/>
          <w:lang w:val="hy-AM"/>
        </w:rPr>
        <w:t>․</w:t>
      </w:r>
      <w:r w:rsidR="00027978" w:rsidRPr="006C283F"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shd w:val="clear" w:color="auto" w:fill="FFFFFF" w:themeFill="background1"/>
          <w:lang w:val="hy-AM"/>
        </w:rPr>
        <w:t>4</w:t>
      </w:r>
      <w:r w:rsidR="0071181E"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shd w:val="clear" w:color="auto" w:fill="FFFFFF" w:themeFill="background1"/>
          <w:lang w:val="hy-AM"/>
        </w:rPr>
        <w:t>.</w:t>
      </w:r>
      <w:r w:rsidRPr="006C283F"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shd w:val="clear" w:color="auto" w:fill="FFFFFF" w:themeFill="background1"/>
          <w:lang w:val="hy-AM"/>
        </w:rPr>
        <w:t xml:space="preserve"> </w:t>
      </w:r>
      <w:r w:rsidRPr="006C283F">
        <w:rPr>
          <w:rFonts w:ascii="Cambria Math" w:eastAsiaTheme="majorEastAsia" w:hAnsi="Cambria Math"/>
          <w:b/>
          <w:bCs/>
          <w:i/>
          <w:iCs/>
          <w:color w:val="215868" w:themeColor="accent5" w:themeShade="80"/>
          <w:sz w:val="32"/>
          <w:szCs w:val="32"/>
          <w:u w:val="single"/>
          <w:shd w:val="clear" w:color="auto" w:fill="FFFFFF" w:themeFill="background1"/>
          <w:lang w:val="hy-AM"/>
        </w:rPr>
        <w:t xml:space="preserve"> </w:t>
      </w:r>
      <w:r w:rsidR="00D87868" w:rsidRPr="006C283F">
        <w:rPr>
          <w:rFonts w:ascii="GHEA Grapalat" w:eastAsiaTheme="majorEastAsia" w:hAnsi="GHEA Grapalat"/>
          <w:b/>
          <w:bCs/>
          <w:i/>
          <w:iCs/>
          <w:color w:val="215868" w:themeColor="accent5" w:themeShade="80"/>
          <w:sz w:val="32"/>
          <w:szCs w:val="32"/>
          <w:u w:val="single"/>
          <w:shd w:val="clear" w:color="auto" w:fill="FFFFFF" w:themeFill="background1"/>
          <w:lang w:val="af-ZA"/>
        </w:rPr>
        <w:t>Ըստ մարզերի և Երևան քաղաքի</w:t>
      </w:r>
      <w:bookmarkEnd w:id="10"/>
    </w:p>
    <w:p w14:paraId="3C1E2293" w14:textId="77777777" w:rsidR="00D87868" w:rsidRPr="00D87868" w:rsidRDefault="00D87868" w:rsidP="008277AF">
      <w:pPr>
        <w:tabs>
          <w:tab w:val="left" w:pos="142"/>
        </w:tabs>
        <w:spacing w:line="360" w:lineRule="auto"/>
        <w:ind w:firstLine="567"/>
        <w:jc w:val="both"/>
        <w:rPr>
          <w:rFonts w:ascii="GHEA Grapalat" w:hAnsi="GHEA Grapalat"/>
          <w:noProof/>
          <w:sz w:val="16"/>
          <w:lang w:val="hy-AM"/>
        </w:rPr>
      </w:pPr>
    </w:p>
    <w:p w14:paraId="6074848A" w14:textId="34CD8FB8" w:rsidR="0094454B" w:rsidRDefault="007270BD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>
        <w:rPr>
          <w:rFonts w:ascii="GHEA Grapalat" w:hAnsi="GHEA Grapalat"/>
          <w:noProof/>
          <w:lang w:val="hy-AM"/>
        </w:rPr>
        <w:t>202</w:t>
      </w:r>
      <w:r w:rsidR="0032420B">
        <w:rPr>
          <w:rFonts w:ascii="GHEA Grapalat" w:hAnsi="GHEA Grapalat"/>
          <w:noProof/>
          <w:lang w:val="hy-AM"/>
        </w:rPr>
        <w:t>5</w:t>
      </w:r>
      <w:r>
        <w:rPr>
          <w:rFonts w:ascii="GHEA Grapalat" w:hAnsi="GHEA Grapalat"/>
          <w:noProof/>
          <w:lang w:val="hy-AM"/>
        </w:rPr>
        <w:t xml:space="preserve"> թվականի </w:t>
      </w:r>
      <w:r w:rsidRPr="007270BD">
        <w:rPr>
          <w:rFonts w:ascii="GHEA Grapalat" w:hAnsi="GHEA Grapalat"/>
          <w:noProof/>
          <w:lang w:val="hy-AM"/>
        </w:rPr>
        <w:t>I</w:t>
      </w:r>
      <w:r w:rsidR="00E509C4" w:rsidRPr="007270BD">
        <w:rPr>
          <w:rFonts w:ascii="GHEA Grapalat" w:hAnsi="GHEA Grapalat"/>
          <w:noProof/>
          <w:lang w:val="hy-AM"/>
        </w:rPr>
        <w:t>I</w:t>
      </w:r>
      <w:r w:rsidRPr="007270BD">
        <w:rPr>
          <w:rFonts w:ascii="GHEA Grapalat" w:hAnsi="GHEA Grapalat"/>
          <w:noProof/>
          <w:lang w:val="hy-AM"/>
        </w:rPr>
        <w:t xml:space="preserve"> </w:t>
      </w:r>
      <w:r>
        <w:rPr>
          <w:rFonts w:ascii="GHEA Grapalat" w:hAnsi="GHEA Grapalat"/>
          <w:noProof/>
          <w:lang w:val="hy-AM"/>
        </w:rPr>
        <w:t>կիսամյակում</w:t>
      </w:r>
      <w:r w:rsidR="00F06F86" w:rsidRPr="00E727A5">
        <w:rPr>
          <w:rFonts w:ascii="GHEA Grapalat" w:hAnsi="GHEA Grapalat"/>
          <w:noProof/>
          <w:lang w:val="hy-AM"/>
        </w:rPr>
        <w:t xml:space="preserve"> </w:t>
      </w:r>
      <w:r w:rsidR="00F06F86" w:rsidRPr="00D34D42">
        <w:rPr>
          <w:rFonts w:ascii="GHEA Grapalat" w:hAnsi="GHEA Grapalat"/>
          <w:noProof/>
          <w:lang w:val="hy-AM"/>
        </w:rPr>
        <w:t>ստացված</w:t>
      </w:r>
      <w:r w:rsidR="00F06F86" w:rsidRPr="00E727A5">
        <w:rPr>
          <w:rFonts w:ascii="GHEA Grapalat" w:hAnsi="GHEA Grapalat"/>
          <w:noProof/>
          <w:lang w:val="hy-AM"/>
        </w:rPr>
        <w:t xml:space="preserve"> դ</w:t>
      </w:r>
      <w:r w:rsidR="00DC4B76" w:rsidRPr="00E727A5">
        <w:rPr>
          <w:rFonts w:ascii="GHEA Grapalat" w:hAnsi="GHEA Grapalat"/>
          <w:noProof/>
          <w:lang w:val="hy-AM"/>
        </w:rPr>
        <w:t>իմում</w:t>
      </w:r>
      <w:r w:rsidR="00014025" w:rsidRPr="00E727A5">
        <w:rPr>
          <w:rFonts w:ascii="GHEA Grapalat" w:hAnsi="GHEA Grapalat"/>
          <w:noProof/>
          <w:lang w:val="hy-AM"/>
        </w:rPr>
        <w:t xml:space="preserve">ների </w:t>
      </w:r>
      <w:r w:rsidR="00E727A5" w:rsidRPr="00E727A5">
        <w:rPr>
          <w:rFonts w:ascii="GHEA Grapalat" w:hAnsi="GHEA Grapalat"/>
          <w:noProof/>
          <w:lang w:val="hy-AM"/>
        </w:rPr>
        <w:t>քանակական</w:t>
      </w:r>
      <w:r w:rsidR="007047EA">
        <w:rPr>
          <w:rFonts w:ascii="GHEA Grapalat" w:hAnsi="GHEA Grapalat"/>
          <w:noProof/>
          <w:lang w:val="af-ZA"/>
        </w:rPr>
        <w:t xml:space="preserve"> համամասնությունը</w:t>
      </w:r>
      <w:r w:rsidR="00766F2B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 xml:space="preserve">ըստ </w:t>
      </w:r>
      <w:r w:rsidR="007E4E91" w:rsidRPr="00D34D42">
        <w:rPr>
          <w:rFonts w:ascii="GHEA Grapalat" w:hAnsi="GHEA Grapalat"/>
          <w:noProof/>
          <w:lang w:val="hy-AM"/>
        </w:rPr>
        <w:t>ՀՀ</w:t>
      </w:r>
      <w:r w:rsidR="007E4E91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8E17D7">
        <w:rPr>
          <w:rFonts w:ascii="GHEA Grapalat" w:hAnsi="GHEA Grapalat"/>
          <w:noProof/>
          <w:lang w:val="hy-AM"/>
        </w:rPr>
        <w:t>մարզերի և Երևան քաղաքի</w:t>
      </w:r>
      <w:r w:rsidR="00766F2B" w:rsidRPr="00527954">
        <w:rPr>
          <w:rFonts w:ascii="GHEA Grapalat" w:hAnsi="GHEA Grapalat"/>
          <w:noProof/>
          <w:lang w:val="af-ZA"/>
        </w:rPr>
        <w:t>,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D34D42">
        <w:rPr>
          <w:rFonts w:ascii="GHEA Grapalat" w:hAnsi="GHEA Grapalat"/>
          <w:noProof/>
          <w:lang w:val="hy-AM"/>
        </w:rPr>
        <w:t>ներկայացված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DC4B76" w:rsidRPr="00D34D42">
        <w:rPr>
          <w:rFonts w:ascii="GHEA Grapalat" w:hAnsi="GHEA Grapalat"/>
          <w:noProof/>
          <w:lang w:val="hy-AM"/>
        </w:rPr>
        <w:t>է</w:t>
      </w:r>
      <w:r w:rsidR="00DC4B76" w:rsidRPr="008E17D7">
        <w:rPr>
          <w:rFonts w:ascii="GHEA Grapalat" w:hAnsi="GHEA Grapalat"/>
          <w:noProof/>
          <w:lang w:val="af-ZA"/>
        </w:rPr>
        <w:t xml:space="preserve"> </w:t>
      </w:r>
      <w:r w:rsidR="00FD0088" w:rsidRPr="00D34D42">
        <w:rPr>
          <w:rFonts w:ascii="GHEA Grapalat" w:hAnsi="GHEA Grapalat"/>
          <w:noProof/>
          <w:color w:val="000000" w:themeColor="text1"/>
          <w:lang w:val="hy-AM"/>
        </w:rPr>
        <w:t>գ</w:t>
      </w:r>
      <w:r w:rsidR="00643050" w:rsidRPr="00D34D42">
        <w:rPr>
          <w:rFonts w:ascii="GHEA Grapalat" w:hAnsi="GHEA Grapalat"/>
          <w:noProof/>
          <w:color w:val="000000" w:themeColor="text1"/>
          <w:lang w:val="hy-AM"/>
        </w:rPr>
        <w:t>ծապատկեր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 xml:space="preserve"> </w:t>
      </w:r>
      <w:r w:rsidR="003D4D4F">
        <w:rPr>
          <w:rFonts w:ascii="GHEA Grapalat" w:hAnsi="GHEA Grapalat"/>
          <w:noProof/>
          <w:color w:val="000000" w:themeColor="text1"/>
          <w:lang w:val="hy-AM"/>
        </w:rPr>
        <w:t>6</w:t>
      </w:r>
      <w:r w:rsidR="00643050" w:rsidRPr="00206E10">
        <w:rPr>
          <w:rFonts w:ascii="GHEA Grapalat" w:hAnsi="GHEA Grapalat"/>
          <w:noProof/>
          <w:color w:val="000000" w:themeColor="text1"/>
          <w:lang w:val="af-ZA"/>
        </w:rPr>
        <w:t>-</w:t>
      </w:r>
      <w:r w:rsidR="00643050" w:rsidRPr="00D34D42">
        <w:rPr>
          <w:rFonts w:ascii="GHEA Grapalat" w:hAnsi="GHEA Grapalat"/>
          <w:noProof/>
          <w:color w:val="000000" w:themeColor="text1"/>
          <w:lang w:val="hy-AM"/>
        </w:rPr>
        <w:t>ում</w:t>
      </w:r>
      <w:r w:rsidR="000B2544" w:rsidRPr="00206E10">
        <w:rPr>
          <w:rFonts w:ascii="GHEA Grapalat" w:hAnsi="GHEA Grapalat"/>
          <w:noProof/>
          <w:color w:val="000000" w:themeColor="text1"/>
          <w:lang w:val="af-ZA"/>
        </w:rPr>
        <w:t>:</w:t>
      </w:r>
    </w:p>
    <w:p w14:paraId="441BEBF4" w14:textId="77777777" w:rsidR="00E727A5" w:rsidRDefault="00E727A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</w:p>
    <w:p w14:paraId="517885A3" w14:textId="024EAFC2" w:rsidR="00E727A5" w:rsidRDefault="00E727A5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 w:rsidRPr="00A91639">
        <w:rPr>
          <w:rFonts w:ascii="GHEA Grapalat" w:hAnsi="GHEA Grapalat"/>
          <w:noProof/>
          <w:color w:val="000000" w:themeColor="text1"/>
          <w:bdr w:val="single" w:sz="4" w:space="0" w:color="0F243E" w:themeColor="text2" w:themeShade="80"/>
        </w:rPr>
        <w:lastRenderedPageBreak/>
        <w:drawing>
          <wp:inline distT="0" distB="0" distL="0" distR="0" wp14:anchorId="1FB94702" wp14:editId="4D0F4AED">
            <wp:extent cx="6115050" cy="3505200"/>
            <wp:effectExtent l="0" t="0" r="0" b="0"/>
            <wp:docPr id="356763682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039ACAC" w14:textId="54A09534" w:rsidR="00B962C0" w:rsidRDefault="00B962C0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color w:val="000000" w:themeColor="text1"/>
          <w:lang w:val="af-ZA"/>
        </w:rPr>
      </w:pPr>
      <w:r w:rsidRPr="006C283F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2F88C847" wp14:editId="0EBD04D0">
            <wp:extent cx="6191250" cy="1076325"/>
            <wp:effectExtent l="0" t="0" r="57150" b="0"/>
            <wp:docPr id="238569118" name="Схема 238569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028A398D" w14:textId="453152ED" w:rsidR="00FD56A8" w:rsidRPr="00C47FBB" w:rsidRDefault="00DC4B76" w:rsidP="001D021F">
      <w:pPr>
        <w:tabs>
          <w:tab w:val="left" w:pos="993"/>
        </w:tabs>
        <w:spacing w:line="360" w:lineRule="auto"/>
        <w:ind w:firstLine="567"/>
        <w:jc w:val="both"/>
        <w:rPr>
          <w:rFonts w:ascii="GHEA Grapalat" w:hAnsi="GHEA Grapalat"/>
          <w:noProof/>
          <w:sz w:val="2"/>
          <w:szCs w:val="2"/>
          <w:lang w:val="hy-AM"/>
        </w:rPr>
      </w:pPr>
      <w:r w:rsidRPr="00206E10">
        <w:rPr>
          <w:rFonts w:ascii="GHEA Grapalat" w:hAnsi="GHEA Grapalat"/>
          <w:noProof/>
          <w:color w:val="000000" w:themeColor="text1"/>
          <w:lang w:val="hy-AM"/>
        </w:rPr>
        <w:t xml:space="preserve"> </w:t>
      </w:r>
    </w:p>
    <w:p w14:paraId="246D88CD" w14:textId="77777777" w:rsidR="00A55F45" w:rsidRPr="00A41139" w:rsidRDefault="00A55F45" w:rsidP="001C52D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6A5E81E0" w14:textId="7F52DA4D" w:rsidR="00D8579F" w:rsidRDefault="00C6584E" w:rsidP="001C52D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114B3B">
        <w:rPr>
          <w:rFonts w:ascii="GHEA Grapalat" w:hAnsi="GHEA Grapalat"/>
          <w:lang w:val="hy-AM"/>
        </w:rPr>
        <w:t>Դիմում</w:t>
      </w:r>
      <w:r w:rsidR="00014025" w:rsidRPr="00114B3B">
        <w:rPr>
          <w:rFonts w:ascii="GHEA Grapalat" w:hAnsi="GHEA Grapalat"/>
          <w:lang w:val="hy-AM"/>
        </w:rPr>
        <w:t xml:space="preserve">ների </w:t>
      </w:r>
      <w:r w:rsidRPr="00114B3B">
        <w:rPr>
          <w:rFonts w:ascii="GHEA Grapalat" w:hAnsi="GHEA Grapalat"/>
          <w:lang w:val="hy-AM"/>
        </w:rPr>
        <w:t>թիվ</w:t>
      </w:r>
      <w:r w:rsidR="00D36D31" w:rsidRPr="00114B3B">
        <w:rPr>
          <w:rFonts w:ascii="GHEA Grapalat" w:hAnsi="GHEA Grapalat"/>
          <w:lang w:val="hy-AM"/>
        </w:rPr>
        <w:t xml:space="preserve">ը՝ </w:t>
      </w:r>
      <w:r w:rsidRPr="00114B3B">
        <w:rPr>
          <w:rFonts w:ascii="GHEA Grapalat" w:hAnsi="GHEA Grapalat"/>
          <w:lang w:val="hy-AM"/>
        </w:rPr>
        <w:t>ըստ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="00DB6A05" w:rsidRPr="00114B3B">
        <w:rPr>
          <w:rFonts w:ascii="GHEA Grapalat" w:hAnsi="GHEA Grapalat"/>
          <w:lang w:val="af-ZA"/>
        </w:rPr>
        <w:t>ՀՀ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Pr="00114B3B">
        <w:rPr>
          <w:rFonts w:ascii="GHEA Grapalat" w:hAnsi="GHEA Grapalat"/>
          <w:lang w:val="hy-AM"/>
        </w:rPr>
        <w:t>մարզերի</w:t>
      </w:r>
      <w:r w:rsidR="00DB6A05" w:rsidRPr="00114B3B">
        <w:rPr>
          <w:rFonts w:ascii="GHEA Grapalat" w:hAnsi="GHEA Grapalat"/>
          <w:lang w:val="af-ZA"/>
        </w:rPr>
        <w:t xml:space="preserve"> և Երևան քաղաքի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Pr="00114B3B">
        <w:rPr>
          <w:rFonts w:ascii="GHEA Grapalat" w:hAnsi="GHEA Grapalat"/>
          <w:lang w:val="hy-AM"/>
        </w:rPr>
        <w:t>ուսումնական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Pr="00114B3B">
        <w:rPr>
          <w:rFonts w:ascii="GHEA Grapalat" w:hAnsi="GHEA Grapalat"/>
          <w:lang w:val="hy-AM"/>
        </w:rPr>
        <w:t>հաստատությունների</w:t>
      </w:r>
      <w:r w:rsidR="00C70183" w:rsidRPr="00114B3B">
        <w:rPr>
          <w:rFonts w:ascii="GHEA Grapalat" w:hAnsi="GHEA Grapalat"/>
          <w:lang w:val="hy-AM"/>
        </w:rPr>
        <w:t>,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Pr="00114B3B">
        <w:rPr>
          <w:rFonts w:ascii="GHEA Grapalat" w:hAnsi="GHEA Grapalat"/>
          <w:lang w:val="hy-AM"/>
        </w:rPr>
        <w:t>ներկայացվ</w:t>
      </w:r>
      <w:r w:rsidR="007D7563" w:rsidRPr="00114B3B">
        <w:rPr>
          <w:rFonts w:ascii="GHEA Grapalat" w:hAnsi="GHEA Grapalat"/>
          <w:lang w:val="hy-AM"/>
        </w:rPr>
        <w:t>ած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="00892E0E" w:rsidRPr="00114B3B">
        <w:rPr>
          <w:rFonts w:ascii="GHEA Grapalat" w:hAnsi="GHEA Grapalat"/>
          <w:lang w:val="hy-AM"/>
        </w:rPr>
        <w:t>է</w:t>
      </w:r>
      <w:r w:rsidR="005B0F94" w:rsidRPr="00114B3B">
        <w:rPr>
          <w:rFonts w:ascii="GHEA Grapalat" w:hAnsi="GHEA Grapalat"/>
          <w:lang w:val="hy-AM"/>
        </w:rPr>
        <w:t xml:space="preserve"> </w:t>
      </w:r>
      <w:r w:rsidR="00E24841" w:rsidRPr="00114B3B">
        <w:rPr>
          <w:rFonts w:ascii="GHEA Grapalat" w:hAnsi="GHEA Grapalat"/>
          <w:lang w:val="hy-AM"/>
        </w:rPr>
        <w:t>աղյուսակ</w:t>
      </w:r>
      <w:r w:rsidR="00643050" w:rsidRPr="00114B3B">
        <w:rPr>
          <w:rFonts w:ascii="GHEA Grapalat" w:hAnsi="GHEA Grapalat"/>
          <w:lang w:val="hy-AM"/>
        </w:rPr>
        <w:t xml:space="preserve"> </w:t>
      </w:r>
      <w:r w:rsidR="000B4520" w:rsidRPr="00114B3B">
        <w:rPr>
          <w:rFonts w:ascii="GHEA Grapalat" w:hAnsi="GHEA Grapalat"/>
          <w:lang w:val="hy-AM"/>
        </w:rPr>
        <w:t>2-ում:</w:t>
      </w:r>
    </w:p>
    <w:p w14:paraId="173DF80F" w14:textId="77777777" w:rsidR="00B962C0" w:rsidRPr="001C52D5" w:rsidRDefault="00B962C0" w:rsidP="001C52D5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tbl>
      <w:tblPr>
        <w:tblStyle w:val="-352"/>
        <w:tblpPr w:leftFromText="180" w:rightFromText="180" w:vertAnchor="text" w:horzAnchor="margin" w:tblpXSpec="center" w:tblpY="178"/>
        <w:tblW w:w="10881" w:type="dxa"/>
        <w:tblLayout w:type="fixed"/>
        <w:tblLook w:val="01E0" w:firstRow="1" w:lastRow="1" w:firstColumn="1" w:lastColumn="1" w:noHBand="0" w:noVBand="0"/>
      </w:tblPr>
      <w:tblGrid>
        <w:gridCol w:w="1543"/>
        <w:gridCol w:w="1117"/>
        <w:gridCol w:w="8221"/>
      </w:tblGrid>
      <w:tr w:rsidR="00C70183" w:rsidRPr="00F03547" w14:paraId="5BA9B2F4" w14:textId="77777777" w:rsidTr="00204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81" w:type="dxa"/>
            <w:gridSpan w:val="3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1F856613" w14:textId="08856053" w:rsidR="00C70183" w:rsidRPr="00E52AE1" w:rsidRDefault="00C70183" w:rsidP="00014025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204FF2">
              <w:rPr>
                <w:rFonts w:ascii="GHEA Grapalat" w:hAnsi="GHEA Grapalat"/>
                <w:color w:val="215868" w:themeColor="accent5" w:themeShade="80"/>
                <w:lang w:val="af-ZA"/>
              </w:rPr>
              <w:t>Աղյուսակ 2</w:t>
            </w:r>
            <w:r w:rsidR="00222C4A" w:rsidRPr="00204FF2">
              <w:rPr>
                <w:rFonts w:ascii="GHEA Grapalat" w:hAnsi="GHEA Grapalat"/>
                <w:color w:val="215868" w:themeColor="accent5" w:themeShade="80"/>
                <w:lang w:val="af-ZA"/>
              </w:rPr>
              <w:t xml:space="preserve">: </w:t>
            </w:r>
            <w:r w:rsidRPr="00204FF2">
              <w:rPr>
                <w:rFonts w:ascii="GHEA Grapalat" w:hAnsi="GHEA Grapalat"/>
                <w:color w:val="215868" w:themeColor="accent5" w:themeShade="80"/>
                <w:lang w:val="hy-AM"/>
              </w:rPr>
              <w:t>Դիմումների թիվ</w:t>
            </w:r>
            <w:r w:rsidR="00D36D31" w:rsidRPr="00204FF2">
              <w:rPr>
                <w:rFonts w:ascii="GHEA Grapalat" w:hAnsi="GHEA Grapalat"/>
                <w:color w:val="215868" w:themeColor="accent5" w:themeShade="80"/>
                <w:lang w:val="hy-AM"/>
              </w:rPr>
              <w:t>ը</w:t>
            </w:r>
            <w:r w:rsidRPr="00204FF2">
              <w:rPr>
                <w:rFonts w:ascii="GHEA Grapalat" w:hAnsi="GHEA Grapalat"/>
                <w:color w:val="215868" w:themeColor="accent5" w:themeShade="80"/>
                <w:lang w:val="hy-AM"/>
              </w:rPr>
              <w:t xml:space="preserve">` ըստ </w:t>
            </w:r>
            <w:r w:rsidRPr="00204FF2">
              <w:rPr>
                <w:rFonts w:ascii="GHEA Grapalat" w:hAnsi="GHEA Grapalat"/>
                <w:color w:val="215868" w:themeColor="accent5" w:themeShade="80"/>
                <w:lang w:val="af-ZA"/>
              </w:rPr>
              <w:t>ՀՀ</w:t>
            </w:r>
            <w:r w:rsidRPr="00204FF2">
              <w:rPr>
                <w:rFonts w:ascii="GHEA Grapalat" w:hAnsi="GHEA Grapalat"/>
                <w:color w:val="215868" w:themeColor="accent5" w:themeShade="80"/>
                <w:lang w:val="hy-AM"/>
              </w:rPr>
              <w:t xml:space="preserve"> մարզերի</w:t>
            </w:r>
            <w:r w:rsidRPr="00204FF2">
              <w:rPr>
                <w:rFonts w:ascii="GHEA Grapalat" w:hAnsi="GHEA Grapalat"/>
                <w:color w:val="215868" w:themeColor="accent5" w:themeShade="80"/>
                <w:lang w:val="af-ZA"/>
              </w:rPr>
              <w:t xml:space="preserve"> և Երևան քաղաքի</w:t>
            </w:r>
            <w:r w:rsidRPr="00204FF2">
              <w:rPr>
                <w:rFonts w:ascii="GHEA Grapalat" w:hAnsi="GHEA Grapalat"/>
                <w:color w:val="215868" w:themeColor="accent5" w:themeShade="80"/>
                <w:lang w:val="hy-AM"/>
              </w:rPr>
              <w:t xml:space="preserve"> ուսումնական հաստատությունների</w:t>
            </w:r>
          </w:p>
        </w:tc>
      </w:tr>
      <w:tr w:rsidR="004F6410" w:rsidRPr="00F03547" w14:paraId="1B135525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1843227E" w14:textId="6E636285" w:rsidR="004F6410" w:rsidRPr="00E52AE1" w:rsidRDefault="004F6410" w:rsidP="00C47FBB">
            <w:pPr>
              <w:jc w:val="center"/>
              <w:rPr>
                <w:rFonts w:ascii="GHEA Grapalat" w:hAnsi="GHEA Grapalat"/>
                <w:b/>
                <w:bCs/>
                <w:i w:val="0"/>
                <w:color w:val="17365D" w:themeColor="text2" w:themeShade="BF"/>
                <w:sz w:val="18"/>
                <w:szCs w:val="18"/>
                <w:lang w:val="ru-RU"/>
              </w:rPr>
            </w:pPr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ՀՀ</w:t>
            </w:r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մարզեր</w:t>
            </w:r>
            <w:proofErr w:type="spellEnd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>,</w:t>
            </w:r>
          </w:p>
          <w:p w14:paraId="628F0C2B" w14:textId="77777777" w:rsidR="004F6410" w:rsidRPr="00E52AE1" w:rsidRDefault="004F6410" w:rsidP="00C47FBB">
            <w:pPr>
              <w:jc w:val="center"/>
              <w:rPr>
                <w:rFonts w:ascii="GHEA Grapalat" w:hAnsi="GHEA Grapalat"/>
                <w:b/>
                <w:bCs/>
                <w:i w:val="0"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Երևան</w:t>
            </w:r>
            <w:proofErr w:type="spellEnd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քաղաք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24D2CA01" w14:textId="77777777" w:rsidR="004F6410" w:rsidRPr="00E52AE1" w:rsidRDefault="004F6410" w:rsidP="006A72CE">
            <w:pPr>
              <w:ind w:left="-79" w:right="-137"/>
              <w:jc w:val="center"/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</w:rPr>
              <w:t>Դիմումների</w:t>
            </w:r>
            <w:proofErr w:type="spellEnd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</w:rPr>
              <w:t>ընդհանուր</w:t>
            </w:r>
            <w:proofErr w:type="spellEnd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</w:rPr>
              <w:t>թիվը</w:t>
            </w:r>
            <w:proofErr w:type="spellEnd"/>
          </w:p>
          <w:p w14:paraId="459C4FEB" w14:textId="227818A4" w:rsidR="004F6410" w:rsidRPr="00E52AE1" w:rsidRDefault="00D13576" w:rsidP="006A72CE">
            <w:pPr>
              <w:ind w:left="-79" w:right="-137"/>
              <w:jc w:val="center"/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8"/>
                <w:szCs w:val="18"/>
                <w:lang w:val="hy-AM"/>
              </w:rPr>
            </w:pPr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  <w:lang w:val="ru-RU"/>
              </w:rPr>
              <w:t>«</w:t>
            </w:r>
            <w:proofErr w:type="spellStart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</w:rPr>
              <w:t>ներառյալ</w:t>
            </w:r>
            <w:proofErr w:type="spellEnd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  <w:lang w:val="ru-RU"/>
              </w:rPr>
              <w:t xml:space="preserve"> </w:t>
            </w:r>
            <w:proofErr w:type="spellStart"/>
            <w:r w:rsidR="004D2782"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</w:rPr>
              <w:t>Թ</w:t>
            </w:r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</w:rPr>
              <w:t>եժ</w:t>
            </w:r>
            <w:proofErr w:type="spellEnd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</w:rPr>
              <w:t>գիծ</w:t>
            </w:r>
            <w:proofErr w:type="spellEnd"/>
            <w:r w:rsidRPr="00E52AE1">
              <w:rPr>
                <w:rFonts w:ascii="GHEA Grapalat" w:hAnsi="GHEA Grapalat"/>
                <w:b/>
                <w:bCs/>
                <w:i/>
                <w:color w:val="17365D" w:themeColor="text2" w:themeShade="BF"/>
                <w:sz w:val="12"/>
                <w:szCs w:val="12"/>
                <w:lang w:val="ru-RU"/>
              </w:rPr>
              <w:t>»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6A9A9010" w14:textId="77777777" w:rsidR="00FB75D0" w:rsidRPr="00E52AE1" w:rsidRDefault="00FB75D0" w:rsidP="00643050">
            <w:pPr>
              <w:jc w:val="center"/>
              <w:rPr>
                <w:rFonts w:ascii="GHEA Grapalat" w:hAnsi="GHEA Grapalat"/>
                <w:b/>
                <w:bCs/>
                <w:i w:val="0"/>
                <w:color w:val="17365D" w:themeColor="text2" w:themeShade="BF"/>
                <w:sz w:val="18"/>
                <w:szCs w:val="18"/>
                <w:lang w:val="ru-RU"/>
              </w:rPr>
            </w:pPr>
          </w:p>
          <w:p w14:paraId="18B2D61F" w14:textId="5B1FB61E" w:rsidR="004F6410" w:rsidRPr="00E52AE1" w:rsidRDefault="004F6410" w:rsidP="00643050">
            <w:pPr>
              <w:jc w:val="center"/>
              <w:rPr>
                <w:rFonts w:ascii="GHEA Grapalat" w:hAnsi="GHEA Grapalat"/>
                <w:b/>
                <w:bCs/>
                <w:i w:val="0"/>
                <w:color w:val="17365D" w:themeColor="text2" w:themeShade="BF"/>
                <w:sz w:val="18"/>
                <w:szCs w:val="18"/>
                <w:lang w:val="ru-RU"/>
              </w:rPr>
            </w:pP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Դիմումների</w:t>
            </w:r>
            <w:proofErr w:type="spellEnd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թիվն</w:t>
            </w:r>
            <w:proofErr w:type="spellEnd"/>
            <w:r w:rsidR="00766F2B"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՝</w:t>
            </w:r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ըստ</w:t>
            </w:r>
            <w:proofErr w:type="spellEnd"/>
          </w:p>
          <w:p w14:paraId="1FCD1E62" w14:textId="77777777" w:rsidR="004F6410" w:rsidRPr="00E52AE1" w:rsidRDefault="00DD4881" w:rsidP="00643050">
            <w:pPr>
              <w:jc w:val="center"/>
              <w:rPr>
                <w:rFonts w:ascii="GHEA Grapalat" w:hAnsi="GHEA Grapalat"/>
                <w:b/>
                <w:bCs/>
                <w:i w:val="0"/>
                <w:color w:val="17365D" w:themeColor="text2" w:themeShade="BF"/>
                <w:sz w:val="18"/>
                <w:szCs w:val="18"/>
                <w:lang w:val="ru-RU"/>
              </w:rPr>
            </w:pPr>
            <w:r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hy-AM"/>
              </w:rPr>
              <w:t>ո</w:t>
            </w:r>
            <w:proofErr w:type="spellStart"/>
            <w:r w:rsidR="004F6410"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ւսումնական</w:t>
            </w:r>
            <w:proofErr w:type="spellEnd"/>
            <w:r w:rsidR="004F6410"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  <w:lang w:val="ru-RU"/>
              </w:rPr>
              <w:t xml:space="preserve"> </w:t>
            </w:r>
            <w:proofErr w:type="spellStart"/>
            <w:r w:rsidR="004F6410" w:rsidRPr="00E52AE1">
              <w:rPr>
                <w:rFonts w:ascii="GHEA Grapalat" w:hAnsi="GHEA Grapalat"/>
                <w:b/>
                <w:bCs/>
                <w:color w:val="17365D" w:themeColor="text2" w:themeShade="BF"/>
                <w:sz w:val="18"/>
                <w:szCs w:val="18"/>
              </w:rPr>
              <w:t>հաստատությունների</w:t>
            </w:r>
            <w:proofErr w:type="spellEnd"/>
          </w:p>
        </w:tc>
      </w:tr>
      <w:tr w:rsidR="004F6410" w:rsidRPr="00F03547" w14:paraId="5FC96075" w14:textId="77777777" w:rsidTr="00204FF2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tcBorders>
              <w:top w:val="single" w:sz="24" w:space="0" w:color="215868" w:themeColor="accent5" w:themeShade="80"/>
            </w:tcBorders>
          </w:tcPr>
          <w:p w14:paraId="4FB6211E" w14:textId="77777777" w:rsidR="004F6410" w:rsidRPr="008A0F65" w:rsidRDefault="004F6410" w:rsidP="00643050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proofErr w:type="spellStart"/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  <w:t>Երևան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  <w:tcBorders>
              <w:top w:val="single" w:sz="24" w:space="0" w:color="215868" w:themeColor="accent5" w:themeShade="80"/>
            </w:tcBorders>
          </w:tcPr>
          <w:p w14:paraId="7A98479D" w14:textId="77777777" w:rsidR="00F06A95" w:rsidRPr="00AB44BF" w:rsidRDefault="00F06A95" w:rsidP="00D34D42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</w:p>
          <w:p w14:paraId="07D61D23" w14:textId="77777777" w:rsidR="00F06A95" w:rsidRPr="00AB44BF" w:rsidRDefault="00F06A95" w:rsidP="00D34D42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</w:p>
          <w:p w14:paraId="7A9D1ADB" w14:textId="31446F50" w:rsidR="004F6410" w:rsidRPr="00AB44BF" w:rsidRDefault="003E3FF1" w:rsidP="00D34D42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="007F3B1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="008125DF" w:rsidRP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 w:rsidR="00AB44BF" w:rsidRP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="007F3B1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="00E52AE1" w:rsidRP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 w:rsidR="007F3B1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="008125DF" w:rsidRP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  <w:p w14:paraId="192149FA" w14:textId="3C2533F9" w:rsidR="00F06A95" w:rsidRPr="00AB44BF" w:rsidRDefault="00F06A95" w:rsidP="00D34D42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  <w:tcBorders>
              <w:top w:val="single" w:sz="24" w:space="0" w:color="215868" w:themeColor="accent5" w:themeShade="80"/>
            </w:tcBorders>
          </w:tcPr>
          <w:p w14:paraId="3521766F" w14:textId="02C2D29B" w:rsidR="004F6410" w:rsidRPr="00A55F45" w:rsidRDefault="00313547" w:rsidP="00AB44BF">
            <w:pPr>
              <w:rPr>
                <w:rFonts w:ascii="GHEA Grapalat" w:hAnsi="GHEA Grapalat"/>
                <w:b/>
                <w:bCs/>
                <w:iCs w:val="0"/>
                <w:color w:val="0F243E" w:themeColor="text2" w:themeShade="80"/>
                <w:sz w:val="18"/>
                <w:szCs w:val="18"/>
                <w:lang w:val="hy-AM"/>
              </w:rPr>
            </w:pPr>
            <w:r w:rsidRPr="00AB44BF">
              <w:rPr>
                <w:rFonts w:ascii="GHEA Grapalat" w:hAnsi="GHEA Grapalat"/>
                <w:b/>
                <w:bCs/>
                <w:iCs w:val="0"/>
                <w:color w:val="0F243E" w:themeColor="text2" w:themeShade="80"/>
                <w:sz w:val="18"/>
                <w:szCs w:val="18"/>
                <w:lang w:val="hy-AM"/>
              </w:rPr>
              <w:t>«</w:t>
            </w:r>
            <w:r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Academy of Creative Explorers»</w:t>
            </w:r>
            <w:r w:rsidR="005275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,</w:t>
            </w:r>
            <w:r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Փոքրիկ </w:t>
            </w:r>
            <w:r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Հարվարդ</w:t>
            </w:r>
            <w:r w:rsidR="008A0F65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«Երեքնուկ» </w:t>
            </w:r>
            <w:r w:rsidR="005275EE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8A0F65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մանկան զարգացման կենտրոն,</w:t>
            </w:r>
            <w:r w:rsidR="00407C48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Ա</w:t>
            </w:r>
            <w:r w:rsidR="00407C48" w:rsidRPr="003D4D4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407C48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Պուշկինի անվան հ</w:t>
            </w:r>
            <w:r w:rsidR="00407C48" w:rsidRPr="003D4D4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407C48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8 հ/դ, Վիկտոր Համբարձումյանի անվան հ</w:t>
            </w:r>
            <w:r w:rsidR="00407C48" w:rsidRPr="003D4D4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407C48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12 հ/դ, Ջոն Կիրակոսյանի անվան հ. 20 հ/դ (2),</w:t>
            </w:r>
            <w:r w:rsidR="000469EE" w:rsidRPr="003D4D4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Գևորգ Արշակյանի անվան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22 հ/դ,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Թումանյանի անվան 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32 հ/դ,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Րաֆֆու անվան հ. 36 հ/դ,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Ա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A55F45" w:rsidRPr="007F3B1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Չեխովի անվան 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55 հ/դ, </w:t>
            </w:r>
            <w:r w:rsidR="008A0F65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="00407C48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67 հ/դ, Վաղարշ Վաղարշյանի անվան հ. 80 հ/դ,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 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118 հ/դ, 125 հ/դ,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Մ. Խորենացու անվան 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143 հ/դ, 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144 հ/դ, Երևանի Ամենայն Հայոց Կաթողիկոս Վազգեն Առաջինի անվան հ. 168 հ/դ,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lastRenderedPageBreak/>
              <w:t>հ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186 հ/դ</w:t>
            </w:r>
            <w:r w:rsidR="000469EE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="00407C48" w:rsidRPr="00AB44BF">
              <w:rPr>
                <w:rFonts w:ascii="Cambria Math" w:hAnsi="Cambria Math" w:cs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188 հ/դ 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(2), 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«Սասուցի Դավիթ»</w:t>
            </w:r>
            <w:r w:rsidR="00A55F45" w:rsidRPr="007F3B1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7D100E" w:rsidRPr="007D100E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ոչ պետական դպրոց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,</w:t>
            </w:r>
            <w:r w:rsidR="000469EE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Ռուբեն Սարգսյանի անվան «Էվրիստա» ոչ պետական մ/դ, </w:t>
            </w:r>
            <w:r w:rsidR="008A0F65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Երևանի </w:t>
            </w:r>
            <w:r w:rsidR="00A55F45" w:rsidRPr="007F3B1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տ</w:t>
            </w:r>
            <w:r w:rsidR="008A0F65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արածաշրջանային թիվ 2 պետական քոլեջ, Հայաստանում </w:t>
            </w:r>
            <w:r w:rsidR="00A55F45" w:rsidRPr="007F3B1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ֆ</w:t>
            </w:r>
            <w:r w:rsidR="008A0F65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րանսիական քոլեջ, ՀՊՏՀ ֆինանսատնտեսագիտական քոլեջ, Երևանի Փ. Թերլեմեզյանի անվան գեղարվեստի պետական քոլեջ, Հանրապետական թիվ 2 կրթահամալիր</w:t>
            </w:r>
            <w:r w:rsidR="00407C48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Հայ-ռուսական համալսարան, </w:t>
            </w:r>
            <w:r w:rsidR="00AB44BF"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2  այլ</w:t>
            </w:r>
            <w:r w:rsidR="00A55F45" w:rsidRPr="007F3B1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բնույթի</w:t>
            </w:r>
          </w:p>
        </w:tc>
      </w:tr>
      <w:tr w:rsidR="008E56D4" w:rsidRPr="00F03547" w14:paraId="396BEED6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4D973612" w14:textId="720E2CC8" w:rsidR="008E56D4" w:rsidRPr="008A0F65" w:rsidRDefault="008E56D4" w:rsidP="008E56D4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proofErr w:type="spellStart"/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  <w:lastRenderedPageBreak/>
              <w:t>Արարատ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24D8E9FF" w14:textId="3D0E4C54" w:rsidR="008E56D4" w:rsidRPr="00A41139" w:rsidRDefault="003E3FF1" w:rsidP="008E56D4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15</w:t>
            </w:r>
            <w:r w:rsidR="00B30AB6"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 w:rsidR="00AB44B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17</w:t>
            </w:r>
            <w:r w:rsidR="00A41139">
              <w:rPr>
                <w:rFonts w:ascii="Cambria Math" w:hAnsi="Cambria Math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="00A41139"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="008E56D4"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  <w:p w14:paraId="3D0234CB" w14:textId="15A72F1E" w:rsidR="008E56D4" w:rsidRPr="00A41139" w:rsidRDefault="008E56D4" w:rsidP="008E56D4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18B02AF0" w14:textId="4442588D" w:rsidR="008E56D4" w:rsidRPr="002E6207" w:rsidRDefault="00F50A35" w:rsidP="00F50A35">
            <w:pPr>
              <w:rPr>
                <w:rFonts w:ascii="GHEA Grapalat" w:hAnsi="GHEA Grapalat" w:cs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Վեդու Գագիկ Մարգարյանի անվան թիվ 1 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Մասիս քաղաքի Վ.Բաբայանի անվան թիվ 2 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Արտաշատի Հայկ Կտրա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կյանի անվան թիվ 3 հ/դ, Մասիս քաղաքի թիվ 3 հ/</w:t>
            </w:r>
            <w:r w:rsidRPr="00EA315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դ 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(</w:t>
            </w:r>
            <w:r w:rsidR="00AB44BF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3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)</w:t>
            </w:r>
            <w:r w:rsidRPr="00EA315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="00A55F45" w:rsidRPr="007F3B1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4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հ/դ 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(6), </w:t>
            </w:r>
            <w:r w:rsidRPr="00EA315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Նոր Խարբերդի Հովհաննես Թլկատի</w:t>
            </w:r>
            <w:r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նցու անվան թիվ 1 մ/դ, Լուսառատի մ/դ,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Արալեզի մ/դ</w:t>
            </w:r>
          </w:p>
        </w:tc>
      </w:tr>
      <w:tr w:rsidR="00B30AB6" w:rsidRPr="00F03547" w14:paraId="4B24326A" w14:textId="77777777" w:rsidTr="00204FF2">
        <w:trPr>
          <w:trHeight w:val="8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64950F68" w14:textId="03A67927" w:rsidR="00B30AB6" w:rsidRPr="008A0F65" w:rsidRDefault="00B30AB6" w:rsidP="00B30AB6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proofErr w:type="spellStart"/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  <w:t>Լոռի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457CFB7F" w14:textId="6C4DD0BA" w:rsidR="00B30AB6" w:rsidRPr="00E52AE1" w:rsidRDefault="00E52AE1" w:rsidP="00B30AB6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8 </w:t>
            </w:r>
            <w:r w:rsidR="00B30AB6"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9</w:t>
            </w:r>
            <w:r w:rsidR="00A41139">
              <w:rPr>
                <w:rFonts w:ascii="Cambria Math" w:hAnsi="Cambria Math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="00B30AB6"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66C9147F" w14:textId="7F0BA899" w:rsidR="00B30AB6" w:rsidRPr="00E20666" w:rsidRDefault="008A51B1" w:rsidP="008A51B1">
            <w:pPr>
              <w:rPr>
                <w:rFonts w:ascii="GHEA Grapalat" w:hAnsi="GHEA Grapalat"/>
                <w:b/>
                <w:bCs/>
                <w:color w:val="943634" w:themeColor="accent2" w:themeShade="BF"/>
                <w:sz w:val="18"/>
                <w:szCs w:val="18"/>
                <w:lang w:val="hy-AM"/>
              </w:rPr>
            </w:pPr>
            <w:r w:rsidRPr="00E20666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Սպիտակի թիվ 3 մանկապարտեզ, Կաթնաջուրի մանկապարտեզ, Վանաձորի Ա. Բակունցի անվան թիվ 7 հ/դ,  Վանաձորի Գևորգ Չաուշի անվան թիվ 24 հ/դ, Նորաշենի մ/դ, Ախթալայի թիվ 2 մ/դ, Աքորու մ/դ, Մեծ Պարնու ակադեմիկոս Մ. Մելքոնյանի անվան մ/դ</w:t>
            </w:r>
          </w:p>
        </w:tc>
      </w:tr>
      <w:tr w:rsidR="0077604F" w:rsidRPr="00F03547" w14:paraId="512D42EB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7E5C6714" w14:textId="7CF961A4" w:rsidR="0077604F" w:rsidRPr="008A0F65" w:rsidRDefault="00E52AE1" w:rsidP="0077604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proofErr w:type="spellStart"/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  <w:t>Կոտայք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39EB67D9" w14:textId="79F398C8" w:rsidR="0077604F" w:rsidRPr="00E52AE1" w:rsidRDefault="00E52AE1" w:rsidP="0077604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</w:t>
            </w:r>
            <w:r w:rsidR="0077604F"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 w:rsidR="00204FF2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</w:t>
            </w:r>
            <w:r w:rsidR="0077604F"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 w:rsidR="00204FF2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8</w:t>
            </w:r>
            <w:r w:rsidR="0077604F"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26BB52A2" w14:textId="2F72F684" w:rsidR="0077604F" w:rsidRPr="002E6207" w:rsidRDefault="00B52F78" w:rsidP="002A49F8">
            <w:pPr>
              <w:rPr>
                <w:rFonts w:ascii="GHEA Grapalat" w:hAnsi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Նոր </w:t>
            </w:r>
            <w:r w:rsidR="00A55F45" w:rsidRPr="007F3B1F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աճնի </w:t>
            </w:r>
            <w:r w:rsidR="00A55F45" w:rsidRPr="007F3B1F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մ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սուր</w:t>
            </w:r>
            <w:r w:rsidR="00A55F45" w:rsidRPr="007F3B1F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-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մանկապարտեզ, 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Բյու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րեղավան քաղաքի «Գիտակ» ՆՈՒՀ, 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Նոր Հաճնի Մեծն Մուրադի անվան թիվ 4 հ/դ, Եղվարդի թիվ 3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հ/դ, 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Պռոշյանի  Ղևոնդյանի անվան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մ/դ, </w:t>
            </w:r>
            <w:r w:rsidR="002A49F8" w:rsidRPr="002A49F8">
              <w:rPr>
                <w:lang w:val="hy-AM"/>
              </w:rPr>
              <w:t xml:space="preserve"> </w:t>
            </w:r>
            <w:r w:rsidR="002A49F8"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Կոտայքի մարզի դպրոցներ</w:t>
            </w:r>
          </w:p>
        </w:tc>
      </w:tr>
      <w:tr w:rsidR="0077604F" w:rsidRPr="00F03547" w14:paraId="4E047BFB" w14:textId="77777777" w:rsidTr="00204FF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4B864411" w14:textId="2578B75B" w:rsidR="0077604F" w:rsidRPr="008A0F65" w:rsidRDefault="0077604F" w:rsidP="0077604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proofErr w:type="spellStart"/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  <w:t>Շիրակ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78EE18AA" w14:textId="34014272" w:rsidR="0077604F" w:rsidRPr="00A41139" w:rsidRDefault="0077604F" w:rsidP="0077604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 w:rsidR="00204FF2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 w:rsidR="00204FF2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8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61351F73" w14:textId="092D4BB2" w:rsidR="0077604F" w:rsidRPr="002E6207" w:rsidRDefault="002A49F8" w:rsidP="002A49F8">
            <w:pPr>
              <w:rPr>
                <w:rFonts w:ascii="GHEA Grapalat" w:hAnsi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Ախուրյան համայնքի Բասենի մանկապարտեզ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8470ED">
              <w:rPr>
                <w:lang w:val="hy-AM"/>
              </w:rPr>
              <w:t xml:space="preserve"> </w:t>
            </w:r>
            <w:r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«Ֆեմիլի» մանկական զարգացման կենտրոն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«Էլիտ պարտեզ</w:t>
            </w:r>
            <w:r w:rsidRPr="00313547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» (2),  </w:t>
            </w:r>
            <w:r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Գյումրու թիվ 23 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Աշոցքի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մ/դ, </w:t>
            </w:r>
            <w:r w:rsidRPr="002A49F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Պրոգրես համալսարան</w:t>
            </w:r>
            <w:r w:rsidRPr="002A49F8">
              <w:rPr>
                <w:rFonts w:ascii="GHEA Grapalat" w:hAnsi="GHEA Grapalat"/>
                <w:b/>
                <w:bCs/>
                <w:color w:val="943634" w:themeColor="accent2" w:themeShade="BF"/>
                <w:sz w:val="18"/>
                <w:szCs w:val="18"/>
                <w:lang w:val="hy-AM"/>
              </w:rPr>
              <w:t xml:space="preserve"> </w:t>
            </w:r>
          </w:p>
        </w:tc>
      </w:tr>
      <w:tr w:rsidR="007F3B1F" w:rsidRPr="00F03547" w14:paraId="601B1D44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0A2C41C6" w14:textId="24F01F0A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Արմավիր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5EE4041F" w14:textId="2AE37CA1" w:rsidR="007F3B1F" w:rsidRPr="00A41139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7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6C7F0621" w14:textId="7430F697" w:rsidR="007F3B1F" w:rsidRPr="002E6207" w:rsidRDefault="007F3B1F" w:rsidP="007F3B1F">
            <w:pPr>
              <w:ind w:left="5"/>
              <w:rPr>
                <w:rFonts w:ascii="GHEA Grapalat" w:hAnsi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Վաղարշապատի Մ. Մաշտոցի անվան հ. 1 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Անդրանիկ Օզանյանի անվան հ. 5 հ/դ,  Մովսես Սիլիկյանի անվան 6 հ/դ,</w:t>
            </w:r>
            <w:r w:rsidRPr="00EA3155">
              <w:rPr>
                <w:lang w:val="hy-AM"/>
              </w:rPr>
              <w:t xml:space="preserve"> 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Հուշակերտի մ/դ,</w:t>
            </w:r>
            <w:r w:rsidRPr="00EA3155">
              <w:rPr>
                <w:rFonts w:ascii="GHEA Grapalat" w:hAnsi="GHEA Grapalat"/>
                <w:b/>
                <w:bCs/>
                <w:i w:val="0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EA3155">
              <w:rPr>
                <w:lang w:val="hy-AM"/>
              </w:rPr>
              <w:t xml:space="preserve"> </w:t>
            </w:r>
            <w:r w:rsidRPr="00EA315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Մայիսյանի մ/դ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AB44BF">
              <w:rPr>
                <w:rFonts w:ascii="GHEA Grapalat" w:hAnsi="GHEA Grapalat" w:cs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Թաիրովի մ/դ</w:t>
            </w:r>
          </w:p>
        </w:tc>
      </w:tr>
      <w:tr w:rsidR="007F3B1F" w:rsidRPr="00F03547" w14:paraId="5F32F454" w14:textId="77777777" w:rsidTr="00204FF2">
        <w:trPr>
          <w:trHeight w:val="3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520F8096" w14:textId="3B41C6F2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Արագածոտն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37C4D1C9" w14:textId="6579F546" w:rsidR="007F3B1F" w:rsidRPr="00E52AE1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7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14B0D6F3" w14:textId="12C36396" w:rsidR="007F3B1F" w:rsidRPr="00E20666" w:rsidRDefault="007F3B1F" w:rsidP="007F3B1F">
            <w:pPr>
              <w:ind w:left="5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E20666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Շամիրամի Ուսուբ Բեկի (Թեմուրյանցի) անվան 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8470ED">
              <w:rPr>
                <w:lang w:val="hy-AM"/>
              </w:rPr>
              <w:t xml:space="preserve"> </w:t>
            </w:r>
            <w:r w:rsidRPr="00E20666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Կարբիի Վ. Թեքեյանի անվան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մ/</w:t>
            </w:r>
            <w:r w:rsidRPr="003D4D4F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դ (2), </w:t>
            </w:r>
            <w:r w:rsidRPr="003D4D4F">
              <w:rPr>
                <w:color w:val="215868" w:themeColor="accent5" w:themeShade="80"/>
                <w:lang w:val="hy-AM"/>
              </w:rPr>
              <w:t xml:space="preserve"> </w:t>
            </w:r>
            <w:r w:rsidRPr="00E20666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րագածավանի թիվ 2 մ/դ, Օհանավանի մ/դ</w:t>
            </w:r>
          </w:p>
        </w:tc>
      </w:tr>
      <w:tr w:rsidR="007F3B1F" w:rsidRPr="00F03547" w14:paraId="1FD671A5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5841C33C" w14:textId="2162C0B6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Տավուշ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6DEBC4D0" w14:textId="54A6ED3A" w:rsidR="007F3B1F" w:rsidRPr="00A41139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08EA4E9C" w14:textId="4E0348FB" w:rsidR="007F3B1F" w:rsidRPr="002E6207" w:rsidRDefault="007F3B1F" w:rsidP="007F3B1F">
            <w:pPr>
              <w:rPr>
                <w:rFonts w:ascii="GHEA Grapalat" w:hAnsi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313547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Դիլիջան համայնքի Հովք գյուղի մոբայլ մանկապարտեզ, Իջևանի թիվ 4 հ/դ, Հ. Աթաբեկյանի անվան Սարիգյուղի մ/դ, Տավուշի մարզի հանրակրթական դպրոցներ</w:t>
            </w:r>
          </w:p>
        </w:tc>
      </w:tr>
      <w:tr w:rsidR="007F3B1F" w:rsidRPr="00F03547" w14:paraId="60945A30" w14:textId="77777777" w:rsidTr="00204FF2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2532D6A9" w14:textId="02C056E7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Գեղարքունիք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2A61D31C" w14:textId="4EE81BA1" w:rsidR="007F3B1F" w:rsidRPr="00A41139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05EC981E" w14:textId="4EA8F8A3" w:rsidR="007F3B1F" w:rsidRPr="002E6207" w:rsidRDefault="007F3B1F" w:rsidP="007F3B1F">
            <w:pPr>
              <w:rPr>
                <w:rFonts w:ascii="GHEA Grapalat" w:hAnsi="GHEA Grapalat"/>
                <w:b/>
                <w:bCs/>
                <w:i w:val="0"/>
                <w:color w:val="943634" w:themeColor="accent2" w:themeShade="BF"/>
                <w:sz w:val="18"/>
                <w:szCs w:val="18"/>
                <w:lang w:val="hy-AM"/>
              </w:rPr>
            </w:pP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Մարտունու Մ. Մելիք-Շահումյանցի անվան հ․1 հ/դ, 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Ներքին Գետաշեն գյուղի Ա. Եղիազարյանի անվան թիվ 2  մ/դ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8470ED">
              <w:rPr>
                <w:lang w:val="hy-AM"/>
              </w:rPr>
              <w:t xml:space="preserve"> </w:t>
            </w:r>
            <w:r w:rsidRPr="00B52F78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Ախպրաձոր գյուղի</w:t>
            </w: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 մ/դ</w:t>
            </w:r>
          </w:p>
        </w:tc>
      </w:tr>
      <w:tr w:rsidR="007F3B1F" w:rsidRPr="00F03547" w14:paraId="70EF1C7C" w14:textId="77777777" w:rsidTr="00204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</w:tcPr>
          <w:p w14:paraId="23944DFF" w14:textId="0C458682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Սյունիք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</w:tcPr>
          <w:p w14:paraId="0B810210" w14:textId="2F41A6D3" w:rsidR="007F3B1F" w:rsidRPr="00E52AE1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2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</w:tcPr>
          <w:p w14:paraId="6F38CBCB" w14:textId="5368324F" w:rsidR="007F3B1F" w:rsidRPr="00E52AE1" w:rsidRDefault="007F3B1F" w:rsidP="007F3B1F">
            <w:pPr>
              <w:rPr>
                <w:rFonts w:ascii="GHEA Grapalat" w:hAnsi="GHEA Grapalat"/>
                <w:b/>
                <w:bCs/>
                <w:i w:val="0"/>
                <w:color w:val="0F243E" w:themeColor="text2" w:themeShade="80"/>
                <w:sz w:val="18"/>
                <w:szCs w:val="18"/>
                <w:lang w:val="hy-AM"/>
              </w:rPr>
            </w:pPr>
            <w:r w:rsidRPr="00313547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Բարձրավանի մ/դ, Գորիսի պետական քոլեջ</w:t>
            </w:r>
          </w:p>
        </w:tc>
      </w:tr>
      <w:tr w:rsidR="007F3B1F" w:rsidRPr="00F03547" w14:paraId="780E1578" w14:textId="77777777" w:rsidTr="00204FF2">
        <w:trPr>
          <w:trHeight w:val="5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3" w:type="dxa"/>
            <w:tcBorders>
              <w:bottom w:val="single" w:sz="24" w:space="0" w:color="215868" w:themeColor="accent5" w:themeShade="80"/>
            </w:tcBorders>
          </w:tcPr>
          <w:p w14:paraId="235AD02B" w14:textId="1F9D764A" w:rsidR="007F3B1F" w:rsidRPr="008A0F65" w:rsidRDefault="007F3B1F" w:rsidP="007F3B1F">
            <w:pPr>
              <w:jc w:val="center"/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Վայոց ձոր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  <w:tcBorders>
              <w:bottom w:val="single" w:sz="24" w:space="0" w:color="215868" w:themeColor="accent5" w:themeShade="80"/>
            </w:tcBorders>
          </w:tcPr>
          <w:p w14:paraId="6DF0B9F7" w14:textId="3B952FB6" w:rsidR="007F3B1F" w:rsidRPr="00E52AE1" w:rsidRDefault="007F3B1F" w:rsidP="007F3B1F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2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221" w:type="dxa"/>
            <w:tcBorders>
              <w:bottom w:val="single" w:sz="24" w:space="0" w:color="215868" w:themeColor="accent5" w:themeShade="80"/>
            </w:tcBorders>
          </w:tcPr>
          <w:p w14:paraId="471B2959" w14:textId="369F4F1A" w:rsidR="007F3B1F" w:rsidRPr="00E52AE1" w:rsidRDefault="007F3B1F" w:rsidP="007F3B1F">
            <w:pPr>
              <w:rPr>
                <w:rFonts w:ascii="GHEA Grapalat" w:hAnsi="GHEA Grapalat"/>
                <w:b/>
                <w:bCs/>
                <w:i w:val="0"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Եղեգնաձորի Հ</w:t>
            </w:r>
            <w:r>
              <w:rPr>
                <w:rFonts w:ascii="Cambria Math" w:hAnsi="Cambria Math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 xml:space="preserve">․ </w:t>
            </w:r>
            <w:r w:rsidRPr="00313547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Հովհաննիսյանի անվան թիվ 2 հ/դ,</w:t>
            </w:r>
            <w:r>
              <w:rPr>
                <w:rFonts w:ascii="GHEA Grapalat" w:hAnsi="GHEA Grapalat"/>
                <w:b/>
                <w:bCs/>
                <w:i w:val="0"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313547">
              <w:rPr>
                <w:rFonts w:ascii="GHEA Grapalat" w:hAnsi="GHEA Grapalat"/>
                <w:b/>
                <w:bCs/>
                <w:color w:val="215868" w:themeColor="accent5" w:themeShade="80"/>
                <w:sz w:val="18"/>
                <w:szCs w:val="18"/>
                <w:lang w:val="hy-AM"/>
              </w:rPr>
              <w:t>Եղեգիսի մ/դ</w:t>
            </w:r>
          </w:p>
        </w:tc>
      </w:tr>
      <w:tr w:rsidR="007F3B1F" w:rsidRPr="00E52AE1" w14:paraId="487B9889" w14:textId="77777777" w:rsidTr="00204F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45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1543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50F14599" w14:textId="6487BB8A" w:rsidR="007F3B1F" w:rsidRPr="00A41139" w:rsidRDefault="007F3B1F" w:rsidP="007F3B1F">
            <w:pPr>
              <w:jc w:val="center"/>
              <w:rPr>
                <w:rFonts w:ascii="GHEA Grapalat" w:hAnsi="GHEA Grapalat"/>
                <w:i w:val="0"/>
                <w:color w:val="215868" w:themeColor="accent5" w:themeShade="80"/>
                <w:sz w:val="18"/>
                <w:szCs w:val="18"/>
                <w:lang w:val="hy-AM"/>
              </w:rPr>
            </w:pPr>
            <w:r w:rsidRPr="00A41139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7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5307E588" w14:textId="4522F335" w:rsidR="007F3B1F" w:rsidRPr="00A41139" w:rsidRDefault="007F3B1F" w:rsidP="007F3B1F">
            <w:pPr>
              <w:jc w:val="center"/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hy-AM"/>
              </w:rPr>
            </w:pPr>
            <w:r w:rsidRPr="00A41139"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hy-AM"/>
              </w:rPr>
              <w:t>88</w:t>
            </w: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8221" w:type="dxa"/>
            <w:tcBorders>
              <w:top w:val="single" w:sz="24" w:space="0" w:color="215868" w:themeColor="accent5" w:themeShade="80"/>
              <w:bottom w:val="single" w:sz="24" w:space="0" w:color="215868" w:themeColor="accent5" w:themeShade="80"/>
            </w:tcBorders>
          </w:tcPr>
          <w:p w14:paraId="70FD8246" w14:textId="360D6D41" w:rsidR="007F3B1F" w:rsidRPr="00A41139" w:rsidRDefault="007F3B1F" w:rsidP="007F3B1F">
            <w:pPr>
              <w:rPr>
                <w:rFonts w:ascii="GHEA Grapalat" w:hAnsi="GHEA Grapalat"/>
                <w:i w:val="0"/>
                <w:color w:val="215868" w:themeColor="accent5" w:themeShade="80"/>
                <w:sz w:val="18"/>
                <w:szCs w:val="18"/>
                <w:lang w:val="hy-AM"/>
              </w:rPr>
            </w:pPr>
          </w:p>
        </w:tc>
      </w:tr>
    </w:tbl>
    <w:p w14:paraId="758659C0" w14:textId="77777777" w:rsidR="009628CF" w:rsidRDefault="009628CF" w:rsidP="004D2782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1F78C388" w14:textId="14D047D3" w:rsidR="004D2782" w:rsidRDefault="00D36D31" w:rsidP="004D2782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>
        <w:rPr>
          <w:rFonts w:ascii="GHEA Grapalat" w:hAnsi="GHEA Grapalat"/>
          <w:color w:val="000000" w:themeColor="text1"/>
          <w:lang w:val="hy-AM"/>
        </w:rPr>
        <w:t>Դ</w:t>
      </w:r>
      <w:r w:rsidR="004D2782">
        <w:rPr>
          <w:rFonts w:ascii="GHEA Grapalat" w:hAnsi="GHEA Grapalat"/>
          <w:color w:val="000000" w:themeColor="text1"/>
          <w:lang w:val="hy-AM"/>
        </w:rPr>
        <w:t xml:space="preserve">իմումների </w:t>
      </w:r>
      <w:r w:rsidR="004D2782" w:rsidRPr="009656E7">
        <w:rPr>
          <w:rFonts w:ascii="GHEA Grapalat" w:hAnsi="GHEA Grapalat"/>
          <w:color w:val="000000" w:themeColor="text1"/>
          <w:lang w:val="hy-AM"/>
        </w:rPr>
        <w:t>քանակական պատկեր</w:t>
      </w:r>
      <w:r>
        <w:rPr>
          <w:rFonts w:ascii="GHEA Grapalat" w:hAnsi="GHEA Grapalat"/>
          <w:color w:val="000000" w:themeColor="text1"/>
          <w:lang w:val="hy-AM"/>
        </w:rPr>
        <w:t>ը՝</w:t>
      </w:r>
      <w:r w:rsidR="004D2782" w:rsidRPr="009656E7">
        <w:rPr>
          <w:rFonts w:ascii="GHEA Grapalat" w:hAnsi="GHEA Grapalat"/>
          <w:color w:val="000000" w:themeColor="text1"/>
          <w:lang w:val="hy-AM"/>
        </w:rPr>
        <w:t xml:space="preserve"> ըստ ՀՀ մարզերի և Երևան քաղաքի</w:t>
      </w:r>
      <w:r w:rsidR="009E7C5F">
        <w:rPr>
          <w:rFonts w:ascii="GHEA Grapalat" w:hAnsi="GHEA Grapalat"/>
          <w:color w:val="000000" w:themeColor="text1"/>
          <w:lang w:val="hy-AM"/>
        </w:rPr>
        <w:t>,</w:t>
      </w:r>
      <w:r w:rsidR="004D2782" w:rsidRPr="009656E7">
        <w:rPr>
          <w:rFonts w:ascii="GHEA Grapalat" w:hAnsi="GHEA Grapalat"/>
          <w:color w:val="000000" w:themeColor="text1"/>
          <w:lang w:val="hy-AM"/>
        </w:rPr>
        <w:t xml:space="preserve"> ներկայացված է գծապատկեր </w:t>
      </w:r>
      <w:r w:rsidR="00945DD2">
        <w:rPr>
          <w:rFonts w:ascii="GHEA Grapalat" w:hAnsi="GHEA Grapalat"/>
          <w:color w:val="000000" w:themeColor="text1"/>
          <w:lang w:val="hy-AM"/>
        </w:rPr>
        <w:t>7</w:t>
      </w:r>
      <w:r w:rsidR="004D2782" w:rsidRPr="009656E7">
        <w:rPr>
          <w:rFonts w:ascii="GHEA Grapalat" w:hAnsi="GHEA Grapalat"/>
          <w:color w:val="000000" w:themeColor="text1"/>
          <w:lang w:val="hy-AM"/>
        </w:rPr>
        <w:t>-ում</w:t>
      </w:r>
      <w:r>
        <w:rPr>
          <w:rFonts w:ascii="GHEA Grapalat" w:hAnsi="GHEA Grapalat"/>
          <w:color w:val="000000" w:themeColor="text1"/>
          <w:lang w:val="hy-AM"/>
        </w:rPr>
        <w:t xml:space="preserve"> </w:t>
      </w:r>
      <w:r w:rsidRPr="009628CF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(</w:t>
      </w:r>
      <w:r w:rsidR="002E6207" w:rsidRPr="00D36D31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202</w:t>
      </w:r>
      <w:r w:rsidR="002E6207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 xml:space="preserve">4 </w:t>
      </w:r>
      <w:r w:rsidR="002E6207" w:rsidRPr="00D36D31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 xml:space="preserve">թվականի I </w:t>
      </w:r>
      <w:r w:rsidR="002E6207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և</w:t>
      </w:r>
      <w:r w:rsidR="002E6207" w:rsidRPr="009628CF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 xml:space="preserve"> </w:t>
      </w:r>
      <w:r w:rsidRPr="009628CF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202</w:t>
      </w:r>
      <w:r w:rsidR="002E6207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5</w:t>
      </w:r>
      <w:r w:rsidRPr="009628CF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 xml:space="preserve"> </w:t>
      </w:r>
      <w:r w:rsidRPr="00D36D31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թվականի I և II կիսամյակներ</w:t>
      </w:r>
      <w:r w:rsidR="002E6207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ի</w:t>
      </w:r>
      <w:r w:rsidR="00A07B87">
        <w:rPr>
          <w:rStyle w:val="aff2"/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footnoteReference w:id="4"/>
      </w:r>
      <w:r w:rsidRPr="009628CF">
        <w:rPr>
          <w:rFonts w:ascii="GHEA Grapalat" w:hAnsi="GHEA Grapalat"/>
          <w:i/>
          <w:iCs/>
          <w:color w:val="000000" w:themeColor="text1"/>
          <w:sz w:val="22"/>
          <w:szCs w:val="22"/>
          <w:lang w:val="hy-AM"/>
        </w:rPr>
        <w:t>)</w:t>
      </w:r>
      <w:r w:rsidR="004D2782" w:rsidRPr="009656E7">
        <w:rPr>
          <w:rFonts w:ascii="GHEA Grapalat" w:hAnsi="GHEA Grapalat"/>
          <w:color w:val="000000" w:themeColor="text1"/>
          <w:lang w:val="hy-AM"/>
        </w:rPr>
        <w:t>:</w:t>
      </w:r>
    </w:p>
    <w:p w14:paraId="1CC81AFF" w14:textId="77777777" w:rsidR="0040328E" w:rsidRDefault="0040328E" w:rsidP="004D2782">
      <w:pPr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</w:p>
    <w:p w14:paraId="01DE5D9F" w14:textId="77777777" w:rsidR="00C27A10" w:rsidRPr="00422EFA" w:rsidRDefault="00C27A10" w:rsidP="00C27A10">
      <w:pPr>
        <w:spacing w:line="360" w:lineRule="auto"/>
        <w:jc w:val="both"/>
        <w:rPr>
          <w:rFonts w:ascii="GHEA Grapalat" w:hAnsi="GHEA Grapalat"/>
          <w:b/>
          <w:color w:val="000000" w:themeColor="text1"/>
          <w:sz w:val="2"/>
          <w:szCs w:val="2"/>
          <w:lang w:val="hy-AM"/>
        </w:rPr>
      </w:pPr>
    </w:p>
    <w:p w14:paraId="671857AE" w14:textId="51296EFF" w:rsidR="0088140C" w:rsidRPr="004D2782" w:rsidRDefault="005D6344" w:rsidP="00870A19">
      <w:pPr>
        <w:ind w:firstLine="284"/>
        <w:jc w:val="center"/>
        <w:rPr>
          <w:rFonts w:ascii="GHEA Grapalat" w:hAnsi="GHEA Grapalat"/>
          <w:color w:val="000000" w:themeColor="text1"/>
          <w:lang w:val="hy-AM"/>
        </w:rPr>
      </w:pPr>
      <w:r>
        <w:rPr>
          <w:noProof/>
        </w:rPr>
        <w:lastRenderedPageBreak/>
        <w:drawing>
          <wp:inline distT="0" distB="0" distL="0" distR="0" wp14:anchorId="3D93FD8F" wp14:editId="20B0F655">
            <wp:extent cx="6619875" cy="3486150"/>
            <wp:effectExtent l="0" t="0" r="9525" b="0"/>
            <wp:docPr id="22250624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340EA3B-AB8C-E26E-9C80-A8E33CD744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42A02056" w14:textId="77777777" w:rsidR="005D6344" w:rsidRDefault="005D6344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1516B11C" w14:textId="734AFAC1" w:rsidR="00DB2B46" w:rsidRDefault="00E6597D" w:rsidP="001D021F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7954B8">
        <w:rPr>
          <w:rFonts w:ascii="GHEA Grapalat" w:hAnsi="GHEA Grapalat"/>
          <w:lang w:val="af-ZA"/>
        </w:rPr>
        <w:t>202</w:t>
      </w:r>
      <w:r w:rsidR="007954B8" w:rsidRPr="007954B8">
        <w:rPr>
          <w:rFonts w:ascii="GHEA Grapalat" w:hAnsi="GHEA Grapalat"/>
          <w:lang w:val="hy-AM"/>
        </w:rPr>
        <w:t>5</w:t>
      </w:r>
      <w:r w:rsidR="007608D4" w:rsidRPr="007954B8">
        <w:rPr>
          <w:rFonts w:ascii="GHEA Grapalat" w:hAnsi="GHEA Grapalat"/>
          <w:lang w:val="af-ZA"/>
        </w:rPr>
        <w:t xml:space="preserve"> </w:t>
      </w:r>
      <w:r w:rsidRPr="007954B8">
        <w:rPr>
          <w:rFonts w:ascii="GHEA Grapalat" w:hAnsi="GHEA Grapalat"/>
          <w:lang w:val="af-ZA"/>
        </w:rPr>
        <w:t>թ</w:t>
      </w:r>
      <w:r w:rsidR="0086306A" w:rsidRPr="007954B8">
        <w:rPr>
          <w:rFonts w:ascii="GHEA Grapalat" w:hAnsi="GHEA Grapalat"/>
          <w:lang w:val="af-ZA"/>
        </w:rPr>
        <w:t>վական</w:t>
      </w:r>
      <w:r w:rsidRPr="007954B8">
        <w:rPr>
          <w:rFonts w:ascii="GHEA Grapalat" w:hAnsi="GHEA Grapalat"/>
          <w:lang w:val="af-ZA"/>
        </w:rPr>
        <w:t xml:space="preserve">ի </w:t>
      </w:r>
      <w:r w:rsidR="006A57CE" w:rsidRPr="00D058E4">
        <w:rPr>
          <w:rFonts w:ascii="GHEA Grapalat" w:hAnsi="GHEA Grapalat"/>
          <w:lang w:val="hy-AM"/>
        </w:rPr>
        <w:t>I</w:t>
      </w:r>
      <w:r w:rsidR="00E93D24" w:rsidRPr="00D058E4">
        <w:rPr>
          <w:rFonts w:ascii="GHEA Grapalat" w:hAnsi="GHEA Grapalat"/>
          <w:lang w:val="hy-AM"/>
        </w:rPr>
        <w:t>I</w:t>
      </w:r>
      <w:r w:rsidR="006A57CE" w:rsidRPr="007954B8">
        <w:rPr>
          <w:rFonts w:ascii="GHEA Grapalat" w:hAnsi="GHEA Grapalat"/>
          <w:lang w:val="af-ZA"/>
        </w:rPr>
        <w:t xml:space="preserve"> </w:t>
      </w:r>
      <w:r w:rsidRPr="007954B8">
        <w:rPr>
          <w:rFonts w:ascii="GHEA Grapalat" w:hAnsi="GHEA Grapalat"/>
          <w:lang w:val="af-ZA"/>
        </w:rPr>
        <w:t xml:space="preserve">կիսամյակում ստացված </w:t>
      </w:r>
      <w:r w:rsidR="00E93D24">
        <w:rPr>
          <w:rFonts w:ascii="GHEA Grapalat" w:hAnsi="GHEA Grapalat"/>
          <w:lang w:val="hy-AM"/>
        </w:rPr>
        <w:t>88</w:t>
      </w:r>
      <w:r w:rsidRPr="007954B8">
        <w:rPr>
          <w:rFonts w:ascii="GHEA Grapalat" w:hAnsi="GHEA Grapalat"/>
          <w:lang w:val="af-ZA"/>
        </w:rPr>
        <w:t xml:space="preserve"> դիմում</w:t>
      </w:r>
      <w:r w:rsidR="00E92DD5" w:rsidRPr="007954B8">
        <w:rPr>
          <w:rFonts w:ascii="GHEA Grapalat" w:hAnsi="GHEA Grapalat"/>
          <w:lang w:val="hy-AM"/>
        </w:rPr>
        <w:t>ները</w:t>
      </w:r>
      <w:r w:rsidR="0082485B" w:rsidRPr="007954B8">
        <w:rPr>
          <w:rFonts w:ascii="GHEA Grapalat" w:hAnsi="GHEA Grapalat"/>
          <w:lang w:val="af-ZA"/>
        </w:rPr>
        <w:t>,</w:t>
      </w:r>
      <w:r w:rsidRPr="007954B8">
        <w:rPr>
          <w:rFonts w:ascii="GHEA Grapalat" w:hAnsi="GHEA Grapalat"/>
          <w:lang w:val="af-ZA"/>
        </w:rPr>
        <w:t xml:space="preserve"> ըստ</w:t>
      </w:r>
      <w:r w:rsidR="00130345" w:rsidRPr="007954B8">
        <w:rPr>
          <w:rFonts w:ascii="GHEA Grapalat" w:hAnsi="GHEA Grapalat"/>
          <w:lang w:val="hy-AM"/>
        </w:rPr>
        <w:t xml:space="preserve"> </w:t>
      </w:r>
      <w:r w:rsidR="005203C3" w:rsidRPr="007954B8">
        <w:rPr>
          <w:rFonts w:ascii="GHEA Grapalat" w:hAnsi="GHEA Grapalat"/>
          <w:lang w:val="af-ZA"/>
        </w:rPr>
        <w:t xml:space="preserve">լիազոր </w:t>
      </w:r>
      <w:r w:rsidRPr="007954B8">
        <w:rPr>
          <w:rFonts w:ascii="GHEA Grapalat" w:hAnsi="GHEA Grapalat"/>
          <w:lang w:val="af-ZA"/>
        </w:rPr>
        <w:t>մարմնի ենթակայության</w:t>
      </w:r>
      <w:r w:rsidR="0082485B" w:rsidRPr="007954B8">
        <w:rPr>
          <w:rFonts w:ascii="GHEA Grapalat" w:hAnsi="GHEA Grapalat"/>
          <w:lang w:val="af-ZA"/>
        </w:rPr>
        <w:t>,</w:t>
      </w:r>
      <w:r w:rsidRPr="007954B8">
        <w:rPr>
          <w:rFonts w:ascii="GHEA Grapalat" w:hAnsi="GHEA Grapalat"/>
          <w:lang w:val="af-ZA"/>
        </w:rPr>
        <w:t xml:space="preserve"> բաշխված են հետևյալ կերպ</w:t>
      </w:r>
      <w:r w:rsidR="000F0188" w:rsidRPr="007954B8">
        <w:rPr>
          <w:rFonts w:ascii="GHEA Grapalat" w:hAnsi="GHEA Grapalat"/>
          <w:lang w:val="af-ZA"/>
        </w:rPr>
        <w:t xml:space="preserve"> </w:t>
      </w:r>
      <w:r w:rsidR="000F0188" w:rsidRPr="00025BEB">
        <w:rPr>
          <w:rFonts w:ascii="GHEA Grapalat" w:hAnsi="GHEA Grapalat"/>
          <w:i/>
          <w:iCs/>
          <w:lang w:val="af-ZA"/>
        </w:rPr>
        <w:t>(</w:t>
      </w:r>
      <w:r w:rsidR="009C2F97" w:rsidRPr="00025BEB">
        <w:rPr>
          <w:rFonts w:ascii="GHEA Grapalat" w:hAnsi="GHEA Grapalat"/>
          <w:i/>
          <w:iCs/>
          <w:lang w:val="af-ZA"/>
        </w:rPr>
        <w:t xml:space="preserve">տես </w:t>
      </w:r>
      <w:r w:rsidR="00053B48" w:rsidRPr="00025BEB">
        <w:rPr>
          <w:rFonts w:ascii="GHEA Grapalat" w:hAnsi="GHEA Grapalat"/>
          <w:i/>
          <w:iCs/>
          <w:lang w:val="af-ZA"/>
        </w:rPr>
        <w:t>ա</w:t>
      </w:r>
      <w:r w:rsidR="000F0188" w:rsidRPr="00025BEB">
        <w:rPr>
          <w:rFonts w:ascii="GHEA Grapalat" w:hAnsi="GHEA Grapalat"/>
          <w:i/>
          <w:iCs/>
          <w:lang w:val="af-ZA"/>
        </w:rPr>
        <w:t xml:space="preserve">ղյուսակ </w:t>
      </w:r>
      <w:r w:rsidR="00C66FC8" w:rsidRPr="00025BEB">
        <w:rPr>
          <w:rFonts w:ascii="GHEA Grapalat" w:hAnsi="GHEA Grapalat"/>
          <w:i/>
          <w:iCs/>
          <w:lang w:val="af-ZA"/>
        </w:rPr>
        <w:t>3</w:t>
      </w:r>
      <w:r w:rsidR="000F0188" w:rsidRPr="00025BEB">
        <w:rPr>
          <w:rFonts w:ascii="GHEA Grapalat" w:hAnsi="GHEA Grapalat"/>
          <w:i/>
          <w:iCs/>
          <w:lang w:val="af-ZA"/>
        </w:rPr>
        <w:t>)</w:t>
      </w:r>
      <w:r w:rsidR="009C2F97" w:rsidRPr="00025BEB">
        <w:rPr>
          <w:rFonts w:ascii="GHEA Grapalat" w:hAnsi="GHEA Grapalat"/>
          <w:lang w:val="af-ZA"/>
        </w:rPr>
        <w:t>:</w:t>
      </w:r>
    </w:p>
    <w:p w14:paraId="33EE3471" w14:textId="77777777" w:rsidR="003268ED" w:rsidRPr="007954B8" w:rsidRDefault="003268ED" w:rsidP="00963FD5">
      <w:pPr>
        <w:jc w:val="right"/>
        <w:rPr>
          <w:rFonts w:ascii="GHEA Grapalat" w:hAnsi="GHEA Grapalat"/>
          <w:b/>
          <w:sz w:val="2"/>
          <w:lang w:val="af-ZA"/>
        </w:rPr>
      </w:pPr>
    </w:p>
    <w:tbl>
      <w:tblPr>
        <w:tblStyle w:val="-45"/>
        <w:tblpPr w:leftFromText="180" w:rightFromText="180" w:vertAnchor="text" w:horzAnchor="margin" w:tblpX="-158" w:tblpY="178"/>
        <w:tblW w:w="10768" w:type="dxa"/>
        <w:tblLayout w:type="fixed"/>
        <w:tblLook w:val="01E0" w:firstRow="1" w:lastRow="1" w:firstColumn="1" w:lastColumn="1" w:noHBand="0" w:noVBand="0"/>
      </w:tblPr>
      <w:tblGrid>
        <w:gridCol w:w="2235"/>
        <w:gridCol w:w="1559"/>
        <w:gridCol w:w="6974"/>
      </w:tblGrid>
      <w:tr w:rsidR="004A02BB" w:rsidRPr="00F03547" w14:paraId="3E9A1F2B" w14:textId="77777777" w:rsidTr="00F7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68" w:type="dxa"/>
            <w:gridSpan w:val="3"/>
            <w:vAlign w:val="center"/>
          </w:tcPr>
          <w:p w14:paraId="529F26A3" w14:textId="31773D98" w:rsidR="00F207A0" w:rsidRPr="004A02BB" w:rsidRDefault="00675B84" w:rsidP="00053B48">
            <w:pPr>
              <w:spacing w:after="100" w:afterAutospacing="1"/>
              <w:jc w:val="center"/>
              <w:rPr>
                <w:rFonts w:ascii="GHEA Grapalat" w:hAnsi="GHEA Grapalat"/>
                <w:b w:val="0"/>
                <w:color w:val="0F243E" w:themeColor="text2" w:themeShade="80"/>
                <w:lang w:val="af-ZA"/>
              </w:rPr>
            </w:pPr>
            <w:r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Աղյուսակ 3:</w:t>
            </w:r>
            <w:r w:rsidR="001E601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Դիմում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hy-AM"/>
              </w:rPr>
              <w:t>ների</w:t>
            </w:r>
            <w:r w:rsidR="006E4B0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</w:t>
            </w:r>
            <w:r w:rsidR="00B50E2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թիվն</w:t>
            </w:r>
            <w:r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`</w:t>
            </w:r>
            <w:r w:rsidR="00B50E25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 xml:space="preserve"> ըստ լիազոր մարմնի և ո</w:t>
            </w:r>
            <w:r w:rsidR="00F207A0" w:rsidRPr="004A02BB">
              <w:rPr>
                <w:rFonts w:ascii="GHEA Grapalat" w:hAnsi="GHEA Grapalat"/>
                <w:color w:val="0F243E" w:themeColor="text2" w:themeShade="80"/>
                <w:lang w:val="af-ZA"/>
              </w:rPr>
              <w:t>ւսումնական հաստատությունների</w:t>
            </w:r>
          </w:p>
        </w:tc>
      </w:tr>
      <w:tr w:rsidR="004A02BB" w:rsidRPr="00114B3B" w14:paraId="04E90357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9AA9A4D" w14:textId="77777777" w:rsidR="00DB2B46" w:rsidRPr="00584D64" w:rsidRDefault="00DB2B46" w:rsidP="000904C0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af-ZA"/>
              </w:rPr>
            </w:pPr>
            <w:r w:rsidRPr="00584D64"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</w:rPr>
              <w:t>ԿԳՄՍՆ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0EE421B" w14:textId="37054502" w:rsidR="00DB2B46" w:rsidRPr="00CA618F" w:rsidRDefault="00F1325F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CA618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</w:t>
            </w:r>
            <w:r w:rsidR="00773247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16 </w:t>
            </w:r>
            <w:r w:rsidRPr="00CA618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(</w:t>
            </w:r>
            <w:r w:rsidR="00CA618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A4585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8</w:t>
            </w:r>
            <w:r w:rsidR="002D3AF0" w:rsidRPr="00CA618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.</w:t>
            </w:r>
            <w:r w:rsidR="00A45855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Pr="00CA618F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Pr="00CA618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3229B3F1" w14:textId="3BDF5BD2" w:rsidR="00523675" w:rsidRPr="004A02BB" w:rsidRDefault="008470ED" w:rsidP="00B60D9A">
            <w:pPr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Բյու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րեղավան քաղաքի «Գիտակ» ՆՈՒՀ, </w:t>
            </w: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«Ֆեմիլի» մանկական զարգացման կենտրոն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«Էլիտ պարտեզ</w:t>
            </w: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» (2)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="0040343F" w:rsidRPr="00AB44BF">
              <w:rPr>
                <w:rFonts w:ascii="GHEA Grapalat" w:hAnsi="GHEA Grapalat"/>
                <w:color w:val="0F243E" w:themeColor="text2" w:themeShade="80"/>
                <w:sz w:val="18"/>
                <w:szCs w:val="18"/>
                <w:lang w:val="hy-AM"/>
              </w:rPr>
              <w:t>«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Academy of Creative Explorers», Փոքրիկ Հարվարդ</w:t>
            </w:r>
            <w:r w:rsidR="0040343F" w:rsidRPr="003D4D4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, «Երեքնուկ»  մանկան զարգացման կենտրոն,  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«Սասուցի Դավիթ»</w:t>
            </w:r>
            <w:r w:rsidR="0040343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ոչ պետական դ</w:t>
            </w:r>
            <w:r w:rsidR="003D4D4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պրոց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, Ռուբեն Սարգսյանի անվան «Էվրիստա» ոչ պետական մ/դ,   Հանրապետական թիվ 2 կրթահամալիր, Երևանի Տարածաշրջանային թիվ 2 պետական քոլեջ, Հայաստանում </w:t>
            </w:r>
            <w:r w:rsidR="00F33CBE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</w:rPr>
              <w:t>ֆ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րանսիական քոլեջ, ՀՊՏՀ ֆինանսատնտեսագիտական քոլեջ, Երևանի Փ. Թերլեմեզյանի անվան գեղարվեստի պետական քոլեջ, </w:t>
            </w:r>
            <w:r w:rsidR="0040343F"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Գորիսի պետական քոլեջ</w:t>
            </w:r>
            <w:r w:rsidR="0040343F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="0040343F"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Հայ-ռուսական համալսարան, </w:t>
            </w: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Պրոգրես համալսարան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</w:p>
        </w:tc>
      </w:tr>
      <w:tr w:rsidR="004A02BB" w:rsidRPr="004A02BB" w14:paraId="74E0A08F" w14:textId="77777777" w:rsidTr="00F7504C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A31CB76" w14:textId="77777777" w:rsidR="00DB2B46" w:rsidRPr="00584D64" w:rsidRDefault="00DB2B46" w:rsidP="000904C0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eu-ES"/>
              </w:rPr>
            </w:pPr>
            <w:r w:rsidRPr="00584D64"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  <w:t>Երևանի քաղաքապետարան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63576A2C" w14:textId="1676FDBF" w:rsidR="00DB2B46" w:rsidRPr="00CA618F" w:rsidRDefault="00A45855" w:rsidP="005236B1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1</w:t>
            </w:r>
            <w:r w:rsidR="00CB1CAF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8</w:t>
            </w:r>
            <w:r w:rsidR="00B271C2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 xml:space="preserve"> (</w:t>
            </w:r>
            <w:r w:rsidR="00A2563C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2</w:t>
            </w:r>
            <w:r w:rsidR="00CB1CAF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0</w:t>
            </w:r>
            <w:r w:rsidR="002D3AF0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.</w:t>
            </w:r>
            <w:r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5</w:t>
            </w:r>
            <w:r w:rsidR="00B271C2" w:rsidRPr="00CB1CAF">
              <w:rPr>
                <w:rFonts w:ascii="Arial Armenian" w:hAnsi="Arial Armenian"/>
                <w:b/>
                <w:i/>
                <w:color w:val="0F243E" w:themeColor="text2" w:themeShade="80"/>
                <w:sz w:val="20"/>
                <w:szCs w:val="20"/>
              </w:rPr>
              <w:t>%</w:t>
            </w:r>
            <w:r w:rsidR="00B271C2" w:rsidRPr="00CB1CAF"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2B910103" w14:textId="73C54DE8" w:rsidR="00DB2B46" w:rsidRPr="000904C0" w:rsidRDefault="0040343F" w:rsidP="005236B1">
            <w:pPr>
              <w:spacing w:after="100" w:afterAutospacing="1"/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</w:rPr>
            </w:pP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Ա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Պուշկինի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8 հ/դ, Վիկտոր Համբարձումյանի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12 հ/դ, Ջոն Կիրակոսյանի անվան հ. 20 հ/դ (2), Գևորգ Արշակյանի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22 հ/դ, 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5723D6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</w:rPr>
              <w:t xml:space="preserve"> 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Թումանյանի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32 հ/դ, Րաֆֆու անվան հ. 36 հ/դ,  Ա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="005723D6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</w:rPr>
              <w:t xml:space="preserve"> 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Չեխովի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55 հ/դ, 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67 հ/դ, Վաղարշ Վաղարշյանի անվան հ. 80 հ/դ, 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118 հ/դ, 125 հ/դ,  Մ. Խորենացու անվան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143 հ/դ,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144 հ/դ, Երևանի Ամենայն Հայոց Կաթողիկոս Վազգեն Առաջինի անվան հ. 168 հ/դ, 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186 հ/դ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հ</w:t>
            </w:r>
            <w:r w:rsidRPr="00AB44BF">
              <w:rPr>
                <w:rFonts w:ascii="Cambria Math" w:hAnsi="Cambria Math" w:cs="Cambria Math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188 հ/դ (2), </w:t>
            </w:r>
          </w:p>
        </w:tc>
      </w:tr>
      <w:tr w:rsidR="008470ED" w:rsidRPr="00083935" w14:paraId="269B0CC5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687C914C" w14:textId="6273FD74" w:rsidR="008470ED" w:rsidRPr="00584D64" w:rsidRDefault="008470ED" w:rsidP="008470ED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hy-AM"/>
              </w:rPr>
            </w:pPr>
            <w:proofErr w:type="spellStart"/>
            <w:r w:rsidRPr="00584D64"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  <w:t>Արարատ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6CF2821" w14:textId="77777777" w:rsidR="008470ED" w:rsidRPr="00A41139" w:rsidRDefault="008470ED" w:rsidP="008470ED">
            <w:pPr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15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17</w:t>
            </w:r>
            <w:r>
              <w:rPr>
                <w:rFonts w:ascii="Cambria Math" w:hAnsi="Cambria Math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  <w:p w14:paraId="0DDEFA7D" w14:textId="6E77287C" w:rsidR="008470ED" w:rsidRPr="004A02BB" w:rsidRDefault="008470ED" w:rsidP="008470ED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3E3C33C6" w14:textId="53D1DCF0" w:rsidR="008470ED" w:rsidRPr="007954B8" w:rsidRDefault="008470ED" w:rsidP="008470ED">
            <w:pPr>
              <w:spacing w:after="100" w:afterAutospacing="1"/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Վեդու Գագիկ Մարգարյանի անվան թիվ 1 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Մասիս քաղաքի Վ.</w:t>
            </w:r>
            <w:r w:rsidR="005723D6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</w:rPr>
              <w:t xml:space="preserve">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Բաբայանի անվան թիվ 2 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Արտաշատի Հայկ Կտրա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կյանի անվան թիվ 3 հ/դ, Մասիս քաղաքի թիվ 3 հ/</w:t>
            </w:r>
            <w:r w:rsidRPr="00EA315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դ 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3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)</w:t>
            </w:r>
            <w:r w:rsidRPr="00EA315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4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հ/դ 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(6), </w:t>
            </w:r>
            <w:r w:rsidRPr="00EA315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Նոր Խարբերդի Հովհաննես Թլկատի</w:t>
            </w:r>
            <w:r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նցու անվան թիվ 1 մ/դ, Լուսառատի մ/դ,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50A35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Արալեզի մ/դ</w:t>
            </w:r>
          </w:p>
        </w:tc>
      </w:tr>
      <w:tr w:rsidR="008470ED" w:rsidRPr="00F03547" w14:paraId="11DA4C8B" w14:textId="77777777" w:rsidTr="00F7504C">
        <w:trPr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140849A" w14:textId="5295D21D" w:rsidR="008470ED" w:rsidRPr="00584D64" w:rsidRDefault="008470ED" w:rsidP="008470ED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hy-AM"/>
              </w:rPr>
            </w:pPr>
            <w:proofErr w:type="spellStart"/>
            <w:r w:rsidRPr="00584D64"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  <w:t>Լոռի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32BCD55" w14:textId="1FE81B3F" w:rsidR="008470ED" w:rsidRPr="004A02BB" w:rsidRDefault="008470ED" w:rsidP="008470ED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8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9</w:t>
            </w:r>
            <w:r>
              <w:rPr>
                <w:rFonts w:ascii="Cambria Math" w:hAnsi="Cambria Math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1270F100" w14:textId="2E22E6CF" w:rsidR="008470ED" w:rsidRPr="000904C0" w:rsidRDefault="008470ED" w:rsidP="008470ED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E20666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Սպիտակի թիվ 3 մանկապարտեզ, Կաթնաջուրի մանկապարտեզ, Վանաձորի Ա. Բակունցի անվան թիվ 7 հ/դ,  Վանաձորի Գևորգ Չաուշի անվան թիվ 24 հ/դ, Նորաշենի մ/դ, Ախթալայի թիվ 2 մ/դ, Աքորու մ/դ, Մեծ Պարնու ակադեմիկոս Մ. Մելքոնյանի անվան մ/դ</w:t>
            </w:r>
          </w:p>
        </w:tc>
      </w:tr>
      <w:tr w:rsidR="00CB1CAF" w:rsidRPr="00F03547" w14:paraId="318D6F72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2E287A2" w14:textId="4AC98BAE" w:rsidR="00CB1CAF" w:rsidRPr="008A0F65" w:rsidRDefault="00CB1CAF" w:rsidP="00CB1CAF">
            <w:pPr>
              <w:spacing w:after="100" w:afterAutospacing="1"/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lastRenderedPageBreak/>
              <w:t>Արմավիր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777A385A" w14:textId="1A0F3654" w:rsidR="00CB1CAF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CB1CAF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6 (6.8%)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26D0C11E" w14:textId="79CAAE8B" w:rsidR="00CB1CAF" w:rsidRPr="00E20666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</w:pP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Վաղարշապատի Մ. Մաշտոցի անվան հ. 1 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Անդրանիկ Օզանյանի անվան հ. 5 հ/դ,  Մովսես Սիլիկյանի անվան 6 հ/դ,</w:t>
            </w:r>
            <w:r w:rsidRPr="00EA3155">
              <w:rPr>
                <w:lang w:val="hy-AM"/>
              </w:rPr>
              <w:t xml:space="preserve"> 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Հուշակերտի մ/դ, </w:t>
            </w:r>
            <w:r w:rsidRPr="00EA3155">
              <w:rPr>
                <w:lang w:val="hy-AM"/>
              </w:rPr>
              <w:t xml:space="preserve"> </w:t>
            </w:r>
            <w:r w:rsidRPr="00EA315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Մայիսյանի մ/դ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AB44BF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 xml:space="preserve"> Թաիրովի մ/դ</w:t>
            </w:r>
          </w:p>
        </w:tc>
      </w:tr>
      <w:tr w:rsidR="00CB1CAF" w:rsidRPr="00F03547" w14:paraId="2B2D7376" w14:textId="77777777" w:rsidTr="00F7504C">
        <w:trPr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545B33D" w14:textId="2828510C" w:rsidR="00CB1CAF" w:rsidRPr="004A02BB" w:rsidRDefault="00CB1CAF" w:rsidP="00CB1CAF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proofErr w:type="spellStart"/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  <w:t>Կոտայք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7DFA048C" w14:textId="20D69E57" w:rsidR="00CB1CAF" w:rsidRPr="004A02BB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7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7A2CFE87" w14:textId="0EE102AF" w:rsidR="00CB1CAF" w:rsidRPr="000904C0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Նոր հաճնի Մսուր 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մանկապարտեզ,  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Նոր Հաճնի Մեծն Մուրադի անվան թիվ 4 հ/դ, Եղվարդի թիվ 3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հ/դ, 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Պռոշյանի  Ղևոնդյանի անվան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մ/դ, </w:t>
            </w:r>
            <w:r w:rsidRPr="002A49F8">
              <w:rPr>
                <w:lang w:val="hy-AM"/>
              </w:rPr>
              <w:t xml:space="preserve"> </w:t>
            </w: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Կոտայքի մարզի դպրոցներ</w:t>
            </w:r>
          </w:p>
        </w:tc>
      </w:tr>
      <w:tr w:rsidR="00CB1CAF" w:rsidRPr="004A02BB" w14:paraId="0157EE07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077EFDE3" w14:textId="299B4DEF" w:rsidR="00CB1CAF" w:rsidRPr="004A02BB" w:rsidRDefault="00CB1CAF" w:rsidP="00CB1CAF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Արագածոտն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2DDEAEE1" w14:textId="794BD446" w:rsidR="00CB1CAF" w:rsidRPr="004A02BB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7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1E6AC6C3" w14:textId="52350203" w:rsidR="00CB1CAF" w:rsidRPr="004A02BB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E20666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Շամիրամի Ուսուբ Բեկի (Թեմուրյանցի) անվան 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>
              <w:t xml:space="preserve"> </w:t>
            </w:r>
            <w:r w:rsidRPr="00E20666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Կարբիի Վ. Թեքեյանի անվան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մ/դ </w:t>
            </w:r>
            <w:r w:rsidRPr="008470ED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(2)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8470ED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E20666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րագածավանի թիվ 2 մ/դ, Օհանավանի մ/դ</w:t>
            </w:r>
          </w:p>
        </w:tc>
      </w:tr>
      <w:tr w:rsidR="00CB1CAF" w:rsidRPr="004A02BB" w14:paraId="6D7AA005" w14:textId="77777777" w:rsidTr="00F7504C">
        <w:trPr>
          <w:trHeight w:val="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5532516" w14:textId="06EED130" w:rsidR="00CB1CAF" w:rsidRPr="004A02BB" w:rsidRDefault="00CB1CAF" w:rsidP="00CB1CAF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Տավուշ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01C28CB9" w14:textId="12DBDEF4" w:rsidR="00CB1CAF" w:rsidRPr="00CB1CAF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  <w:highlight w:val="yellow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A41139">
              <w:rPr>
                <w:rFonts w:ascii="Microsoft JhengHei" w:eastAsia="Microsoft JhengHei" w:hAnsi="Microsoft JhengHei" w:cs="Microsoft JhengHei" w:hint="eastAsia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5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1F9D3803" w14:textId="1804F92E" w:rsidR="00CB1CAF" w:rsidRPr="00CB1CAF" w:rsidRDefault="00CB1CAF" w:rsidP="00CB1CAF">
            <w:pPr>
              <w:jc w:val="both"/>
              <w:rPr>
                <w:rFonts w:ascii="GHEA Grapalat" w:hAnsi="GHEA Grapalat" w:cs="Calibri"/>
                <w:b w:val="0"/>
                <w:bCs w:val="0"/>
                <w:i/>
                <w:iCs/>
                <w:color w:val="0F243E" w:themeColor="text2" w:themeShade="80"/>
                <w:sz w:val="20"/>
                <w:szCs w:val="20"/>
              </w:rPr>
            </w:pP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Դիլիջան համայնքի Հովք գյուղի մոբայլ մանկապարտեզ, Իջևանի թիվ 4 հ/դ, Հ. Աթաբեկյանի անվան Սարիգյուղի մ/դ, Տավուշի մարզի հանրակրթական դպրոցներ</w:t>
            </w:r>
          </w:p>
        </w:tc>
      </w:tr>
      <w:tr w:rsidR="00CB1CAF" w:rsidRPr="004A02BB" w14:paraId="12AAF7D8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2235C1F5" w14:textId="36CD44E4" w:rsidR="00CB1CAF" w:rsidRPr="004A02BB" w:rsidRDefault="00CB1CAF" w:rsidP="00CB1CAF">
            <w:pPr>
              <w:spacing w:after="100" w:afterAutospacing="1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proofErr w:type="spellStart"/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</w:rPr>
              <w:t>Շիրակ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035EAADA" w14:textId="7BD8A362" w:rsidR="00CB1CAF" w:rsidRPr="004A02BB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i/>
                <w:color w:val="0F243E" w:themeColor="text2" w:themeShade="80"/>
                <w:sz w:val="20"/>
                <w:szCs w:val="20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3 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.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E52AE1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61CD0E50" w14:textId="4100EE86" w:rsidR="00CB1CAF" w:rsidRPr="004A02BB" w:rsidRDefault="00CB1CAF" w:rsidP="00CB1CAF">
            <w:pPr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Ախուրյան համայնքի Բասենի մանկապարտեզ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Գյումրու թիվ 23 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հ/դ, </w:t>
            </w:r>
            <w:r w:rsidRPr="002A49F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Աշոցքի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մ/դ</w:t>
            </w:r>
          </w:p>
        </w:tc>
      </w:tr>
      <w:tr w:rsidR="00CB1CAF" w:rsidRPr="00F03547" w14:paraId="605390C2" w14:textId="77777777" w:rsidTr="00F7504C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34EBCA6A" w14:textId="3C574D98" w:rsidR="00CB1CAF" w:rsidRPr="004A02BB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Գեղարքունիք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54C10BEA" w14:textId="09AC9338" w:rsidR="00CB1CAF" w:rsidRPr="004A02BB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 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Microsoft JhengHei" w:eastAsia="Microsoft JhengHei" w:hAnsi="Microsoft JhengHei" w:cs="Microsoft JhengHei" w:hint="eastAsia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4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0CF2F953" w14:textId="3FFE5EB4" w:rsidR="00CB1CAF" w:rsidRPr="004A02BB" w:rsidRDefault="00CB1CAF" w:rsidP="00CB1CAF">
            <w:pPr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Մարտունու Մ. Մելիք-Շահումյանցի անվան հ</w:t>
            </w:r>
            <w:r w:rsidRPr="00B52F78">
              <w:rPr>
                <w:rFonts w:ascii="Microsoft JhengHei" w:eastAsia="Microsoft JhengHei" w:hAnsi="Microsoft JhengHei" w:cs="Microsoft JhengHei" w:hint="eastAsia"/>
                <w:color w:val="215868" w:themeColor="accent5" w:themeShade="80"/>
                <w:sz w:val="18"/>
                <w:szCs w:val="18"/>
                <w:lang w:val="hy-AM"/>
              </w:rPr>
              <w:t>․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1 </w:t>
            </w:r>
            <w:r w:rsidRPr="00B52F78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հ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/</w:t>
            </w:r>
            <w:r w:rsidRPr="00B52F78">
              <w:rPr>
                <w:rFonts w:ascii="GHEA Grapalat" w:hAnsi="GHEA Grapalat" w:cs="GHEA Grapalat"/>
                <w:color w:val="215868" w:themeColor="accent5" w:themeShade="80"/>
                <w:sz w:val="18"/>
                <w:szCs w:val="18"/>
                <w:lang w:val="hy-AM"/>
              </w:rPr>
              <w:t>դ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Ներքին Գետաշեն գյուղի Ա. Եղիազարյանի անվան թիվ 2  մ/դ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, </w:t>
            </w:r>
            <w:r w:rsidRPr="008470ED">
              <w:rPr>
                <w:lang w:val="hy-AM"/>
              </w:rPr>
              <w:t xml:space="preserve"> </w:t>
            </w:r>
            <w:r w:rsidRPr="00B52F78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Ախպրաձոր գյուղի</w:t>
            </w: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 xml:space="preserve"> մ/դ</w:t>
            </w:r>
          </w:p>
        </w:tc>
      </w:tr>
      <w:tr w:rsidR="00CB1CAF" w:rsidRPr="008470ED" w14:paraId="29091FB3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08C4FD27" w14:textId="0F560E97" w:rsidR="00CB1CAF" w:rsidRPr="004A02BB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i/>
                <w:color w:val="0F243E" w:themeColor="text2" w:themeShade="80"/>
                <w:sz w:val="20"/>
                <w:szCs w:val="20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Սյունիք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08306403" w14:textId="0D90AA86" w:rsidR="00CB1CAF" w:rsidRPr="004A02BB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1 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A41139">
              <w:rPr>
                <w:rFonts w:ascii="Microsoft JhengHei" w:eastAsia="Microsoft JhengHei" w:hAnsi="Microsoft JhengHei" w:cs="Microsoft JhengHei" w:hint="eastAsia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1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43798C53" w14:textId="11AF2871" w:rsidR="00CB1CAF" w:rsidRDefault="00CB1CAF" w:rsidP="00CB1CAF">
            <w:pPr>
              <w:jc w:val="both"/>
              <w:rPr>
                <w:rFonts w:ascii="GHEA Grapalat" w:hAnsi="GHEA Grapalat"/>
                <w:i/>
                <w:color w:val="0F243E" w:themeColor="text2" w:themeShade="80"/>
                <w:sz w:val="20"/>
                <w:szCs w:val="20"/>
                <w:lang w:val="hy-AM"/>
              </w:rPr>
            </w:pP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Բարձրավանի մ/դ</w:t>
            </w:r>
          </w:p>
        </w:tc>
      </w:tr>
      <w:tr w:rsidR="00CB1CAF" w:rsidRPr="00F03547" w14:paraId="4CBFD012" w14:textId="77777777" w:rsidTr="00F7504C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0F17A184" w14:textId="500D0555" w:rsidR="00CB1CAF" w:rsidRPr="008A0F65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  <w:r w:rsidRPr="008A0F65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Վայոց ձոր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189BFA9B" w14:textId="1E927FFF" w:rsidR="00CB1CAF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2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Pr="00A41139">
              <w:rPr>
                <w:rFonts w:ascii="Microsoft JhengHei" w:eastAsia="Microsoft JhengHei" w:hAnsi="Microsoft JhengHei" w:cs="Microsoft JhengHei" w:hint="eastAsia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32E9C1E2" w14:textId="7545259C" w:rsidR="00CB1CAF" w:rsidRPr="00313547" w:rsidRDefault="00CB1CAF" w:rsidP="00CB1CAF">
            <w:pPr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Եղեգնաձորի Հ</w:t>
            </w:r>
            <w:r>
              <w:rPr>
                <w:rFonts w:ascii="Cambria Math" w:hAnsi="Cambria Math"/>
                <w:color w:val="215868" w:themeColor="accent5" w:themeShade="80"/>
                <w:sz w:val="18"/>
                <w:szCs w:val="18"/>
                <w:lang w:val="hy-AM"/>
              </w:rPr>
              <w:t xml:space="preserve">․ </w:t>
            </w: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Հովհաննիսյանի անվան թիվ 2 հ/դ,</w:t>
            </w:r>
            <w:r>
              <w:rPr>
                <w:rFonts w:ascii="GHEA Grapalat" w:hAnsi="GHEA Grapalat"/>
                <w:color w:val="0F243E" w:themeColor="text2" w:themeShade="80"/>
                <w:sz w:val="18"/>
                <w:szCs w:val="18"/>
                <w:lang w:val="hy-AM"/>
              </w:rPr>
              <w:t xml:space="preserve"> </w:t>
            </w:r>
            <w:r w:rsidRPr="00313547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Եղեգիսի մ/դ</w:t>
            </w:r>
          </w:p>
        </w:tc>
      </w:tr>
      <w:tr w:rsidR="00CB1CAF" w:rsidRPr="008470ED" w14:paraId="491FD9E0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5D388647" w14:textId="3A564661" w:rsidR="00CB1CAF" w:rsidRPr="008A0F65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  <w:t>Այլ բնույթի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5C843FA3" w14:textId="1B67ACF6" w:rsidR="00CB1CAF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 xml:space="preserve">2 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(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2</w:t>
            </w:r>
            <w:r w:rsidRPr="00A41139">
              <w:rPr>
                <w:rFonts w:ascii="Microsoft JhengHei" w:eastAsia="Microsoft JhengHei" w:hAnsi="Microsoft JhengHei" w:cs="Microsoft JhengHei" w:hint="eastAsia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․</w:t>
            </w:r>
            <w:r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3</w:t>
            </w:r>
            <w:r w:rsidRPr="00A41139">
              <w:rPr>
                <w:rFonts w:ascii="GHEA Grapalat" w:hAnsi="GHEA Grapalat"/>
                <w:b/>
                <w:bCs/>
                <w:i/>
                <w:color w:val="0F243E" w:themeColor="text2" w:themeShade="80"/>
                <w:sz w:val="18"/>
                <w:szCs w:val="18"/>
                <w:lang w:val="hy-AM"/>
              </w:rPr>
              <w:t>%)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588A34FE" w14:textId="77777777" w:rsidR="00CB1CAF" w:rsidRDefault="00CB1CAF" w:rsidP="00CB1CAF">
            <w:pPr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</w:p>
        </w:tc>
      </w:tr>
      <w:tr w:rsidR="00CB1CAF" w:rsidRPr="008470ED" w14:paraId="5AEAFC0B" w14:textId="77777777" w:rsidTr="00F7504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vAlign w:val="center"/>
          </w:tcPr>
          <w:p w14:paraId="77676F77" w14:textId="78C0D8EA" w:rsidR="00CB1CAF" w:rsidRPr="008A0F65" w:rsidRDefault="00CB1CAF" w:rsidP="00CB1CAF">
            <w:pPr>
              <w:spacing w:after="100" w:afterAutospacing="1"/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  <w:r w:rsidRPr="00A41139">
              <w:rPr>
                <w:rFonts w:ascii="GHEA Grapalat" w:hAnsi="GHEA Grapalat"/>
                <w:color w:val="215868" w:themeColor="accent5" w:themeShade="80"/>
                <w:sz w:val="18"/>
                <w:szCs w:val="18"/>
                <w:lang w:val="hy-AM"/>
              </w:rPr>
              <w:t>Ընդամենը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vAlign w:val="center"/>
          </w:tcPr>
          <w:p w14:paraId="562C1733" w14:textId="194E83F8" w:rsidR="00CB1CAF" w:rsidRDefault="00CB1CAF" w:rsidP="00CB1CAF">
            <w:pPr>
              <w:spacing w:after="100" w:afterAutospacing="1"/>
              <w:jc w:val="center"/>
              <w:rPr>
                <w:rFonts w:ascii="GHEA Grapalat" w:hAnsi="GHEA Grapalat"/>
                <w:b w:val="0"/>
                <w:bCs w:val="0"/>
                <w:i/>
                <w:color w:val="0F243E" w:themeColor="text2" w:themeShade="80"/>
                <w:sz w:val="18"/>
                <w:szCs w:val="18"/>
                <w:lang w:val="hy-AM"/>
              </w:rPr>
            </w:pPr>
            <w:r w:rsidRPr="00A41139">
              <w:rPr>
                <w:rFonts w:ascii="GHEA Grapalat" w:hAnsi="GHEA Grapalat"/>
                <w:i/>
                <w:color w:val="215868" w:themeColor="accent5" w:themeShade="80"/>
                <w:sz w:val="18"/>
                <w:szCs w:val="18"/>
                <w:lang w:val="hy-AM"/>
              </w:rPr>
              <w:t>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6974" w:type="dxa"/>
            <w:vAlign w:val="center"/>
          </w:tcPr>
          <w:p w14:paraId="7482D9D0" w14:textId="77777777" w:rsidR="00CB1CAF" w:rsidRPr="00313547" w:rsidRDefault="00CB1CAF" w:rsidP="00CB1CAF">
            <w:pPr>
              <w:jc w:val="both"/>
              <w:rPr>
                <w:rFonts w:ascii="GHEA Grapalat" w:hAnsi="GHEA Grapalat"/>
                <w:b w:val="0"/>
                <w:bCs w:val="0"/>
                <w:color w:val="215868" w:themeColor="accent5" w:themeShade="80"/>
                <w:sz w:val="18"/>
                <w:szCs w:val="18"/>
                <w:lang w:val="hy-AM"/>
              </w:rPr>
            </w:pPr>
          </w:p>
        </w:tc>
      </w:tr>
    </w:tbl>
    <w:p w14:paraId="0B840B5D" w14:textId="70F7B37D" w:rsidR="00870E69" w:rsidRDefault="00870E69" w:rsidP="00F1325F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af-ZA"/>
        </w:rPr>
      </w:pPr>
    </w:p>
    <w:p w14:paraId="34EC9E3B" w14:textId="06AFAB77" w:rsidR="00FC15F2" w:rsidRDefault="008C54D8" w:rsidP="009B375F">
      <w:pPr>
        <w:shd w:val="clear" w:color="auto" w:fill="FFFFFF" w:themeFill="background1"/>
        <w:spacing w:line="360" w:lineRule="auto"/>
        <w:ind w:right="141"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817D11">
        <w:rPr>
          <w:rFonts w:ascii="GHEA Grapalat" w:hAnsi="GHEA Grapalat"/>
          <w:noProof/>
          <w:bdr w:val="thinThickSmallGap" w:sz="24" w:space="0" w:color="17365D" w:themeColor="text2" w:themeShade="BF" w:frame="1"/>
          <w:shd w:val="clear" w:color="auto" w:fill="31849B" w:themeFill="accent5" w:themeFillShade="BF"/>
        </w:rPr>
        <w:drawing>
          <wp:inline distT="0" distB="0" distL="0" distR="0" wp14:anchorId="1C51993F" wp14:editId="288DAA0B">
            <wp:extent cx="6191250" cy="1323975"/>
            <wp:effectExtent l="0" t="0" r="1905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1E48C997" w14:textId="380011DF" w:rsidR="00161F5A" w:rsidRPr="00E93D24" w:rsidRDefault="00AB1F9A" w:rsidP="00AB1F9A">
      <w:pPr>
        <w:pStyle w:val="2"/>
        <w:rPr>
          <w:rFonts w:ascii="GHEA Grapalat" w:hAnsi="GHEA Grapalat"/>
          <w:color w:val="215868" w:themeColor="accent5" w:themeShade="80"/>
          <w:u w:val="single"/>
          <w:lang w:val="hy-AM"/>
        </w:rPr>
      </w:pPr>
      <w:bookmarkStart w:id="11" w:name="_Toc204164740"/>
      <w:r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>1</w:t>
      </w:r>
      <w:r w:rsidRPr="00E93D24">
        <w:rPr>
          <w:rFonts w:ascii="Cambria Math" w:hAnsi="Cambria Math"/>
          <w:color w:val="215868" w:themeColor="accent5" w:themeShade="80"/>
          <w:u w:val="single"/>
          <w:lang w:val="hy-AM"/>
        </w:rPr>
        <w:t>․</w:t>
      </w:r>
      <w:r w:rsidR="00027978"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>5</w:t>
      </w:r>
      <w:r w:rsidR="0071181E">
        <w:rPr>
          <w:rFonts w:ascii="GHEA Grapalat" w:hAnsi="GHEA Grapalat"/>
          <w:color w:val="215868" w:themeColor="accent5" w:themeShade="80"/>
          <w:u w:val="single"/>
          <w:lang w:val="hy-AM"/>
        </w:rPr>
        <w:t>.</w:t>
      </w:r>
      <w:r w:rsidR="00331BD5"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 xml:space="preserve"> </w:t>
      </w:r>
      <w:r w:rsidR="00161F5A"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 xml:space="preserve">Ըստ </w:t>
      </w:r>
      <w:r w:rsidR="00987C11"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 xml:space="preserve">դիմումատուի </w:t>
      </w:r>
      <w:r w:rsidR="00161F5A" w:rsidRPr="00E93D24">
        <w:rPr>
          <w:rFonts w:ascii="GHEA Grapalat" w:hAnsi="GHEA Grapalat"/>
          <w:color w:val="215868" w:themeColor="accent5" w:themeShade="80"/>
          <w:u w:val="single"/>
          <w:lang w:val="hy-AM"/>
        </w:rPr>
        <w:t>սեռի</w:t>
      </w:r>
      <w:bookmarkEnd w:id="11"/>
    </w:p>
    <w:p w14:paraId="2A3B658E" w14:textId="77777777" w:rsidR="006A3D10" w:rsidRPr="00DE770C" w:rsidRDefault="006A3D10" w:rsidP="00F1325F">
      <w:pPr>
        <w:spacing w:line="360" w:lineRule="auto"/>
        <w:ind w:right="141" w:firstLine="567"/>
        <w:jc w:val="both"/>
        <w:rPr>
          <w:rFonts w:ascii="GHEA Grapalat" w:hAnsi="GHEA Grapalat"/>
          <w:sz w:val="14"/>
          <w:highlight w:val="yellow"/>
          <w:lang w:val="hy-AM"/>
        </w:rPr>
      </w:pPr>
    </w:p>
    <w:p w14:paraId="7F2020B9" w14:textId="687F920F" w:rsidR="00161F5A" w:rsidRDefault="00615F7B" w:rsidP="00161F5A">
      <w:pPr>
        <w:tabs>
          <w:tab w:val="left" w:pos="900"/>
          <w:tab w:val="left" w:pos="1080"/>
        </w:tabs>
        <w:spacing w:line="360" w:lineRule="auto"/>
        <w:ind w:firstLine="426"/>
        <w:jc w:val="both"/>
        <w:rPr>
          <w:rFonts w:ascii="GHEA Grapalat" w:hAnsi="GHEA Grapalat"/>
          <w:i/>
          <w:iCs/>
          <w:lang w:val="af-ZA"/>
        </w:rPr>
      </w:pPr>
      <w:r w:rsidRPr="00B30D9F">
        <w:rPr>
          <w:rFonts w:ascii="GHEA Grapalat" w:hAnsi="GHEA Grapalat"/>
          <w:lang w:val="hy-AM"/>
        </w:rPr>
        <w:t>2025 թվականի I</w:t>
      </w:r>
      <w:r w:rsidR="00E93D24" w:rsidRPr="00B30D9F">
        <w:rPr>
          <w:rFonts w:ascii="GHEA Grapalat" w:hAnsi="GHEA Grapalat"/>
          <w:lang w:val="hy-AM"/>
        </w:rPr>
        <w:t>I</w:t>
      </w:r>
      <w:r w:rsidRPr="00B30D9F">
        <w:rPr>
          <w:rFonts w:ascii="GHEA Grapalat" w:hAnsi="GHEA Grapalat"/>
          <w:lang w:val="hy-AM"/>
        </w:rPr>
        <w:t xml:space="preserve"> կիսամյակում ստացված </w:t>
      </w:r>
      <w:r w:rsidR="00550D93" w:rsidRPr="00B30D9F">
        <w:rPr>
          <w:rFonts w:ascii="GHEA Grapalat" w:hAnsi="GHEA Grapalat"/>
          <w:lang w:val="hy-AM"/>
        </w:rPr>
        <w:t>88</w:t>
      </w:r>
      <w:r w:rsidRPr="00B30D9F">
        <w:rPr>
          <w:rFonts w:ascii="GHEA Grapalat" w:hAnsi="GHEA Grapalat"/>
          <w:lang w:val="hy-AM"/>
        </w:rPr>
        <w:t xml:space="preserve"> դիմումներից </w:t>
      </w:r>
      <w:r w:rsidR="006E7295">
        <w:rPr>
          <w:rFonts w:ascii="GHEA Grapalat" w:hAnsi="GHEA Grapalat"/>
          <w:lang w:val="hy-AM"/>
        </w:rPr>
        <w:t>6</w:t>
      </w:r>
      <w:r w:rsidR="002F3B4D">
        <w:rPr>
          <w:rFonts w:ascii="GHEA Grapalat" w:hAnsi="GHEA Grapalat"/>
          <w:lang w:val="hy-AM"/>
        </w:rPr>
        <w:t>2</w:t>
      </w:r>
      <w:r w:rsidRPr="00B30D9F">
        <w:rPr>
          <w:rFonts w:ascii="GHEA Grapalat" w:hAnsi="GHEA Grapalat"/>
          <w:lang w:val="hy-AM"/>
        </w:rPr>
        <w:t>-ը ներկայացրել են կին, 1</w:t>
      </w:r>
      <w:r w:rsidR="006E7295">
        <w:rPr>
          <w:rFonts w:ascii="GHEA Grapalat" w:hAnsi="GHEA Grapalat"/>
          <w:lang w:val="hy-AM"/>
        </w:rPr>
        <w:t>1</w:t>
      </w:r>
      <w:r w:rsidRPr="00B30D9F">
        <w:rPr>
          <w:rFonts w:ascii="GHEA Grapalat" w:hAnsi="GHEA Grapalat"/>
          <w:lang w:val="hy-AM"/>
        </w:rPr>
        <w:t>-ը՝ տղամարդ դիմումատուները</w:t>
      </w:r>
      <w:r w:rsidR="009B3001" w:rsidRPr="00B30D9F">
        <w:rPr>
          <w:rFonts w:ascii="GHEA Grapalat" w:hAnsi="GHEA Grapalat"/>
          <w:lang w:val="hy-AM"/>
        </w:rPr>
        <w:t>:</w:t>
      </w:r>
      <w:r w:rsidR="00693127" w:rsidRPr="00B30D9F">
        <w:rPr>
          <w:rFonts w:ascii="GHEA Grapalat" w:hAnsi="GHEA Grapalat"/>
          <w:lang w:val="hy-AM"/>
        </w:rPr>
        <w:t xml:space="preserve"> </w:t>
      </w:r>
      <w:r w:rsidR="006E7295">
        <w:rPr>
          <w:rFonts w:ascii="GHEA Grapalat" w:hAnsi="GHEA Grapalat"/>
          <w:lang w:val="hy-AM"/>
        </w:rPr>
        <w:t>5</w:t>
      </w:r>
      <w:r w:rsidR="00693127" w:rsidRPr="00B30D9F">
        <w:rPr>
          <w:rFonts w:ascii="GHEA Grapalat" w:hAnsi="GHEA Grapalat"/>
          <w:lang w:val="hy-AM"/>
        </w:rPr>
        <w:t xml:space="preserve">-ը անանուն դիմումներ են եղել, իսկ  </w:t>
      </w:r>
      <w:r w:rsidR="006E7295">
        <w:rPr>
          <w:rFonts w:ascii="GHEA Grapalat" w:hAnsi="GHEA Grapalat"/>
          <w:lang w:val="hy-AM"/>
        </w:rPr>
        <w:t>պետական մարմիններից</w:t>
      </w:r>
      <w:r w:rsidR="00C81C61" w:rsidRPr="00530056">
        <w:rPr>
          <w:rFonts w:ascii="GHEA Grapalat" w:hAnsi="GHEA Grapalat"/>
          <w:lang w:val="hy-AM"/>
        </w:rPr>
        <w:t xml:space="preserve"> ստացված </w:t>
      </w:r>
      <w:r w:rsidR="00C81C61">
        <w:rPr>
          <w:rFonts w:ascii="GHEA Grapalat" w:hAnsi="GHEA Grapalat"/>
          <w:lang w:val="hy-AM"/>
        </w:rPr>
        <w:t>10</w:t>
      </w:r>
      <w:r w:rsidR="00C81C61" w:rsidRPr="00530056">
        <w:rPr>
          <w:rFonts w:ascii="GHEA Grapalat" w:hAnsi="GHEA Grapalat"/>
          <w:lang w:val="hy-AM"/>
        </w:rPr>
        <w:t xml:space="preserve"> դիմումներում</w:t>
      </w:r>
      <w:r w:rsidR="00AD6009">
        <w:rPr>
          <w:rFonts w:ascii="GHEA Grapalat" w:hAnsi="GHEA Grapalat"/>
          <w:lang w:val="hy-AM"/>
        </w:rPr>
        <w:t xml:space="preserve"> </w:t>
      </w:r>
      <w:r w:rsidR="006E7295">
        <w:rPr>
          <w:rFonts w:ascii="GHEA Grapalat" w:hAnsi="GHEA Grapalat"/>
          <w:lang w:val="hy-AM"/>
        </w:rPr>
        <w:t>նշված չի եղել դիմողի սեռը</w:t>
      </w:r>
      <w:r w:rsidR="00693127" w:rsidRPr="00B30D9F">
        <w:rPr>
          <w:rFonts w:ascii="GHEA Grapalat" w:hAnsi="GHEA Grapalat"/>
          <w:lang w:val="hy-AM"/>
        </w:rPr>
        <w:t xml:space="preserve"> </w:t>
      </w:r>
      <w:r w:rsidR="00DE770C" w:rsidRPr="00B30D9F">
        <w:rPr>
          <w:rFonts w:ascii="GHEA Grapalat" w:hAnsi="GHEA Grapalat"/>
          <w:i/>
          <w:iCs/>
          <w:lang w:val="af-ZA"/>
        </w:rPr>
        <w:t>(</w:t>
      </w:r>
      <w:r w:rsidR="00DE770C" w:rsidRPr="00B30D9F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B478D">
        <w:rPr>
          <w:rFonts w:ascii="GHEA Grapalat" w:hAnsi="GHEA Grapalat"/>
          <w:i/>
          <w:iCs/>
          <w:lang w:val="hy-AM"/>
        </w:rPr>
        <w:t>8</w:t>
      </w:r>
      <w:r w:rsidR="00DE770C" w:rsidRPr="00B30D9F">
        <w:rPr>
          <w:rFonts w:ascii="GHEA Grapalat" w:hAnsi="GHEA Grapalat"/>
          <w:i/>
          <w:iCs/>
          <w:lang w:val="af-ZA"/>
        </w:rPr>
        <w:t>)</w:t>
      </w:r>
      <w:r w:rsidR="00161F5A" w:rsidRPr="00B30D9F">
        <w:rPr>
          <w:rFonts w:ascii="GHEA Grapalat" w:hAnsi="GHEA Grapalat"/>
          <w:i/>
          <w:iCs/>
          <w:lang w:val="hy-AM"/>
        </w:rPr>
        <w:t>:</w:t>
      </w:r>
      <w:r w:rsidR="00046373" w:rsidRPr="0038592C">
        <w:rPr>
          <w:rFonts w:ascii="GHEA Grapalat" w:hAnsi="GHEA Grapalat"/>
          <w:i/>
          <w:iCs/>
          <w:lang w:val="af-ZA"/>
        </w:rPr>
        <w:t xml:space="preserve"> </w:t>
      </w:r>
    </w:p>
    <w:p w14:paraId="1B629093" w14:textId="6A5F439B" w:rsidR="00B775CA" w:rsidRPr="00852347" w:rsidRDefault="00B775CA" w:rsidP="00B775CA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color w:val="000000" w:themeColor="text1"/>
          <w:lang w:val="hy-AM"/>
        </w:rPr>
      </w:pPr>
      <w:r w:rsidRPr="005029E5">
        <w:rPr>
          <w:rFonts w:ascii="GHEA Grapalat" w:hAnsi="GHEA Grapalat"/>
          <w:color w:val="000000" w:themeColor="text1"/>
          <w:lang w:val="hy-AM"/>
        </w:rPr>
        <w:lastRenderedPageBreak/>
        <w:t>Ներկայացնենք վերջին երեք կիսամյակների դիմումների քանակը</w:t>
      </w:r>
      <w:r w:rsidR="00A07B87">
        <w:rPr>
          <w:rStyle w:val="aff2"/>
          <w:rFonts w:ascii="GHEA Grapalat" w:hAnsi="GHEA Grapalat"/>
          <w:color w:val="000000" w:themeColor="text1"/>
          <w:lang w:val="hy-AM"/>
        </w:rPr>
        <w:footnoteReference w:id="5"/>
      </w:r>
      <w:r w:rsidRPr="005029E5">
        <w:rPr>
          <w:rFonts w:ascii="GHEA Grapalat" w:hAnsi="GHEA Grapalat"/>
          <w:color w:val="000000" w:themeColor="text1"/>
          <w:lang w:val="hy-AM"/>
        </w:rPr>
        <w:t xml:space="preserve">՝ </w:t>
      </w:r>
      <w:r w:rsidRPr="00046373">
        <w:rPr>
          <w:rFonts w:ascii="GHEA Grapalat" w:hAnsi="GHEA Grapalat"/>
          <w:color w:val="000000" w:themeColor="text1"/>
          <w:lang w:val="hy-AM"/>
        </w:rPr>
        <w:t>ըստ</w:t>
      </w:r>
      <w:r w:rsidRPr="00852347">
        <w:rPr>
          <w:rFonts w:ascii="GHEA Grapalat" w:hAnsi="GHEA Grapalat"/>
          <w:color w:val="000000" w:themeColor="text1"/>
          <w:lang w:val="hy-AM"/>
        </w:rPr>
        <w:t xml:space="preserve"> </w:t>
      </w:r>
      <w:r>
        <w:rPr>
          <w:rFonts w:ascii="GHEA Grapalat" w:hAnsi="GHEA Grapalat"/>
          <w:color w:val="000000" w:themeColor="text1"/>
          <w:lang w:val="hy-AM"/>
        </w:rPr>
        <w:t xml:space="preserve">դիմումատուների սեռի </w:t>
      </w:r>
      <w:r w:rsidRPr="009B478D">
        <w:rPr>
          <w:rFonts w:ascii="GHEA Grapalat" w:hAnsi="GHEA Grapalat"/>
          <w:i/>
          <w:iCs/>
          <w:color w:val="000000" w:themeColor="text1"/>
          <w:lang w:val="hy-AM"/>
        </w:rPr>
        <w:t xml:space="preserve">(տե՛ս գծապատկեր </w:t>
      </w:r>
      <w:r w:rsidR="009B478D" w:rsidRPr="009B478D">
        <w:rPr>
          <w:rFonts w:ascii="GHEA Grapalat" w:hAnsi="GHEA Grapalat"/>
          <w:i/>
          <w:iCs/>
          <w:color w:val="000000" w:themeColor="text1"/>
          <w:lang w:val="hy-AM"/>
        </w:rPr>
        <w:t>8</w:t>
      </w:r>
      <w:r w:rsidRPr="009B478D">
        <w:rPr>
          <w:rFonts w:ascii="GHEA Grapalat" w:hAnsi="GHEA Grapalat"/>
          <w:i/>
          <w:iCs/>
          <w:color w:val="000000" w:themeColor="text1"/>
          <w:lang w:val="hy-AM"/>
        </w:rPr>
        <w:t>)</w:t>
      </w:r>
      <w:r w:rsidRPr="00852347">
        <w:rPr>
          <w:rFonts w:ascii="GHEA Grapalat" w:hAnsi="GHEA Grapalat"/>
          <w:color w:val="000000" w:themeColor="text1"/>
          <w:lang w:val="hy-AM"/>
        </w:rPr>
        <w:t>:</w:t>
      </w:r>
    </w:p>
    <w:p w14:paraId="477FC73E" w14:textId="0394E0A8" w:rsidR="00B775CA" w:rsidRPr="0038592C" w:rsidRDefault="00345366" w:rsidP="00161F5A">
      <w:pPr>
        <w:tabs>
          <w:tab w:val="left" w:pos="900"/>
          <w:tab w:val="left" w:pos="1080"/>
        </w:tabs>
        <w:spacing w:line="360" w:lineRule="auto"/>
        <w:ind w:firstLine="426"/>
        <w:jc w:val="both"/>
        <w:rPr>
          <w:rFonts w:ascii="GHEA Grapalat" w:hAnsi="GHEA Grapalat"/>
          <w:i/>
          <w:iCs/>
          <w:lang w:val="hy-AM"/>
        </w:rPr>
      </w:pPr>
      <w:r w:rsidRPr="00FB1EC1">
        <w:rPr>
          <w:rFonts w:ascii="GHEA Grapalat" w:hAnsi="GHEA Grapalat"/>
          <w:noProof/>
        </w:rPr>
        <w:drawing>
          <wp:inline distT="0" distB="0" distL="0" distR="0" wp14:anchorId="017B2D41" wp14:editId="4BFD4F13">
            <wp:extent cx="6419850" cy="3086100"/>
            <wp:effectExtent l="0" t="0" r="0" b="0"/>
            <wp:docPr id="155404478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3ECC200-DEF8-DE31-1A8C-57697DA2F1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0E94639A" w14:textId="77777777" w:rsidR="00161F5A" w:rsidRPr="006E4B00" w:rsidRDefault="00161F5A" w:rsidP="00161F5A">
      <w:pPr>
        <w:rPr>
          <w:sz w:val="2"/>
          <w:lang w:val="hy-AM"/>
        </w:rPr>
      </w:pPr>
    </w:p>
    <w:p w14:paraId="6DBDD14D" w14:textId="746DFF17" w:rsidR="00161F5A" w:rsidRPr="00E45FBD" w:rsidRDefault="00161F5A" w:rsidP="00161F5A">
      <w:pPr>
        <w:ind w:left="-426"/>
        <w:jc w:val="center"/>
        <w:rPr>
          <w:color w:val="215868" w:themeColor="accent5" w:themeShade="80"/>
          <w:lang w:val="af-ZA"/>
        </w:rPr>
      </w:pPr>
    </w:p>
    <w:p w14:paraId="4A3C262D" w14:textId="0E89E236" w:rsidR="00DD5FC4" w:rsidRPr="00E45FBD" w:rsidRDefault="009E7C5F" w:rsidP="00F7504C">
      <w:pPr>
        <w:pStyle w:val="1"/>
        <w:rPr>
          <w:rFonts w:ascii="GHEA Grapalat" w:hAnsi="GHEA Grapalat"/>
          <w:color w:val="215868" w:themeColor="accent5" w:themeShade="80"/>
          <w:sz w:val="32"/>
          <w:szCs w:val="32"/>
          <w:u w:val="single"/>
          <w:lang w:val="af-ZA"/>
        </w:rPr>
      </w:pPr>
      <w:bookmarkStart w:id="12" w:name="_Toc156381343"/>
      <w:bookmarkStart w:id="13" w:name="_Toc204164741"/>
      <w:r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 xml:space="preserve">2. </w:t>
      </w:r>
      <w:proofErr w:type="spellStart"/>
      <w:r w:rsidR="00DD5FC4"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>Իրականացված</w:t>
      </w:r>
      <w:proofErr w:type="spellEnd"/>
      <w:r w:rsidR="00DD5FC4"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 xml:space="preserve"> </w:t>
      </w:r>
      <w:proofErr w:type="spellStart"/>
      <w:r w:rsidR="00DD5FC4"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>վերահսկողական</w:t>
      </w:r>
      <w:proofErr w:type="spellEnd"/>
      <w:r w:rsidR="00DD5FC4"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 xml:space="preserve"> </w:t>
      </w:r>
      <w:proofErr w:type="spellStart"/>
      <w:r w:rsidR="00DD5FC4" w:rsidRPr="00E45FBD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</w:rPr>
        <w:t>գործառույթներ</w:t>
      </w:r>
      <w:bookmarkEnd w:id="12"/>
      <w:bookmarkEnd w:id="13"/>
      <w:proofErr w:type="spellEnd"/>
    </w:p>
    <w:p w14:paraId="64B5144C" w14:textId="3C8FB831" w:rsidR="00FD4BA6" w:rsidRDefault="00A56D8D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i/>
          <w:iCs/>
          <w:lang w:val="hy-AM"/>
        </w:rPr>
      </w:pPr>
      <w:r>
        <w:rPr>
          <w:rFonts w:ascii="GHEA Grapalat" w:hAnsi="GHEA Grapalat"/>
          <w:lang w:val="hy-AM"/>
        </w:rPr>
        <w:t xml:space="preserve">2025 թվականի </w:t>
      </w:r>
      <w:r w:rsidRPr="00B437D6">
        <w:rPr>
          <w:rFonts w:ascii="GHEA Grapalat" w:hAnsi="GHEA Grapalat"/>
          <w:lang w:val="hy-AM"/>
        </w:rPr>
        <w:t>I</w:t>
      </w:r>
      <w:r w:rsidR="00377FF8" w:rsidRPr="00B437D6">
        <w:rPr>
          <w:rFonts w:ascii="GHEA Grapalat" w:hAnsi="GHEA Grapalat"/>
          <w:lang w:val="hy-AM"/>
        </w:rPr>
        <w:t>I</w:t>
      </w:r>
      <w:r w:rsidRPr="00B437D6">
        <w:rPr>
          <w:rFonts w:ascii="GHEA Grapalat" w:hAnsi="GHEA Grapalat"/>
          <w:lang w:val="hy-AM"/>
        </w:rPr>
        <w:t xml:space="preserve"> կիսամյակում</w:t>
      </w:r>
      <w:r>
        <w:rPr>
          <w:rFonts w:ascii="GHEA Grapalat" w:hAnsi="GHEA Grapalat"/>
          <w:lang w:val="hy-AM"/>
        </w:rPr>
        <w:t xml:space="preserve"> ստա</w:t>
      </w:r>
      <w:r w:rsidR="00782CFF">
        <w:rPr>
          <w:rFonts w:ascii="GHEA Grapalat" w:hAnsi="GHEA Grapalat"/>
          <w:lang w:val="hy-AM"/>
        </w:rPr>
        <w:t>ց</w:t>
      </w:r>
      <w:r>
        <w:rPr>
          <w:rFonts w:ascii="GHEA Grapalat" w:hAnsi="GHEA Grapalat"/>
          <w:lang w:val="hy-AM"/>
        </w:rPr>
        <w:t xml:space="preserve">ված </w:t>
      </w:r>
      <w:r w:rsidR="00377FF8">
        <w:rPr>
          <w:rFonts w:ascii="GHEA Grapalat" w:hAnsi="GHEA Grapalat"/>
          <w:lang w:val="hy-AM"/>
        </w:rPr>
        <w:t>88</w:t>
      </w:r>
      <w:r>
        <w:rPr>
          <w:rFonts w:ascii="GHEA Grapalat" w:hAnsi="GHEA Grapalat"/>
          <w:lang w:val="hy-AM"/>
        </w:rPr>
        <w:t xml:space="preserve"> դիմումներից</w:t>
      </w:r>
      <w:r w:rsidR="00FD4BA6" w:rsidRPr="00FD4BA6">
        <w:rPr>
          <w:rFonts w:ascii="GHEA Grapalat" w:hAnsi="GHEA Grapalat"/>
          <w:lang w:val="hy-AM"/>
        </w:rPr>
        <w:t xml:space="preserve"> </w:t>
      </w:r>
      <w:r w:rsidR="0082225B">
        <w:rPr>
          <w:rFonts w:ascii="GHEA Grapalat" w:hAnsi="GHEA Grapalat"/>
          <w:lang w:val="hy-AM"/>
        </w:rPr>
        <w:t>3</w:t>
      </w:r>
      <w:r w:rsidR="000C4AEE">
        <w:rPr>
          <w:rFonts w:ascii="GHEA Grapalat" w:hAnsi="GHEA Grapalat"/>
          <w:lang w:val="hy-AM"/>
        </w:rPr>
        <w:t>0</w:t>
      </w:r>
      <w:r w:rsidR="0082225B" w:rsidRPr="003B2595">
        <w:rPr>
          <w:rFonts w:ascii="GHEA Grapalat" w:hAnsi="GHEA Grapalat"/>
          <w:lang w:val="hy-AM"/>
        </w:rPr>
        <w:t>-ի</w:t>
      </w:r>
      <w:r w:rsidR="0082225B" w:rsidRPr="008E17D7">
        <w:rPr>
          <w:rFonts w:ascii="GHEA Grapalat" w:hAnsi="GHEA Grapalat"/>
          <w:lang w:val="hy-AM"/>
        </w:rPr>
        <w:t xml:space="preserve"> (</w:t>
      </w:r>
      <w:r w:rsidR="0082225B">
        <w:rPr>
          <w:rFonts w:ascii="GHEA Grapalat" w:hAnsi="GHEA Grapalat"/>
          <w:lang w:val="hy-AM"/>
        </w:rPr>
        <w:t>3</w:t>
      </w:r>
      <w:r w:rsidR="000C4AEE">
        <w:rPr>
          <w:rFonts w:ascii="GHEA Grapalat" w:hAnsi="GHEA Grapalat"/>
          <w:lang w:val="hy-AM"/>
        </w:rPr>
        <w:t>4</w:t>
      </w:r>
      <w:r w:rsidR="00945DD2">
        <w:rPr>
          <w:rFonts w:ascii="GHEA Grapalat" w:hAnsi="GHEA Grapalat"/>
          <w:lang w:val="hy-AM"/>
        </w:rPr>
        <w:t>.1</w:t>
      </w:r>
      <w:r w:rsidR="0082225B" w:rsidRPr="008E17D7">
        <w:rPr>
          <w:rFonts w:ascii="GHEA Grapalat" w:hAnsi="GHEA Grapalat"/>
          <w:lang w:val="hy-AM"/>
        </w:rPr>
        <w:t>%)</w:t>
      </w:r>
      <w:r w:rsidR="0082225B" w:rsidRPr="00B86BB8">
        <w:rPr>
          <w:rFonts w:ascii="GHEA Grapalat" w:hAnsi="GHEA Grapalat"/>
          <w:lang w:val="hy-AM"/>
        </w:rPr>
        <w:t xml:space="preserve"> դեպքում տրվել է պարզաբանում</w:t>
      </w:r>
      <w:r w:rsidR="0082225B">
        <w:rPr>
          <w:rFonts w:ascii="GHEA Grapalat" w:hAnsi="GHEA Grapalat"/>
          <w:lang w:val="hy-AM"/>
        </w:rPr>
        <w:t xml:space="preserve">, </w:t>
      </w:r>
      <w:r w:rsidR="000C4AEE">
        <w:rPr>
          <w:rFonts w:ascii="GHEA Grapalat" w:hAnsi="GHEA Grapalat"/>
          <w:lang w:val="hy-AM"/>
        </w:rPr>
        <w:t>30</w:t>
      </w:r>
      <w:r w:rsidR="0082225B">
        <w:rPr>
          <w:rFonts w:ascii="GHEA Grapalat" w:hAnsi="GHEA Grapalat"/>
          <w:lang w:val="hy-AM"/>
        </w:rPr>
        <w:t>-</w:t>
      </w:r>
      <w:r w:rsidR="0082225B" w:rsidRPr="0082225B">
        <w:rPr>
          <w:rFonts w:ascii="GHEA Grapalat" w:hAnsi="GHEA Grapalat"/>
          <w:lang w:val="hy-AM"/>
        </w:rPr>
        <w:t xml:space="preserve">ը </w:t>
      </w:r>
      <w:r w:rsidR="0082225B" w:rsidRPr="0082225B">
        <w:rPr>
          <w:rFonts w:ascii="GHEA Grapalat" w:hAnsi="GHEA Grapalat"/>
          <w:lang w:val="af-ZA"/>
        </w:rPr>
        <w:t>(</w:t>
      </w:r>
      <w:r w:rsidR="000C4AEE">
        <w:rPr>
          <w:rFonts w:ascii="GHEA Grapalat" w:hAnsi="GHEA Grapalat"/>
          <w:lang w:val="af-ZA"/>
        </w:rPr>
        <w:t>34</w:t>
      </w:r>
      <w:r w:rsidR="00945DD2">
        <w:rPr>
          <w:rFonts w:ascii="GHEA Grapalat" w:hAnsi="GHEA Grapalat"/>
          <w:lang w:val="af-ZA"/>
        </w:rPr>
        <w:t>.1</w:t>
      </w:r>
      <w:r w:rsidR="0082225B" w:rsidRPr="0082225B">
        <w:rPr>
          <w:rFonts w:ascii="GHEA Grapalat" w:hAnsi="GHEA Grapalat"/>
          <w:lang w:val="af-ZA"/>
        </w:rPr>
        <w:t>%)</w:t>
      </w:r>
      <w:r w:rsidR="0082225B">
        <w:rPr>
          <w:rFonts w:ascii="GHEA Grapalat" w:hAnsi="GHEA Grapalat"/>
          <w:lang w:val="hy-AM"/>
        </w:rPr>
        <w:t xml:space="preserve"> բավարարվել է,</w:t>
      </w:r>
      <w:r w:rsidR="009B478D">
        <w:rPr>
          <w:rFonts w:ascii="GHEA Grapalat" w:hAnsi="GHEA Grapalat"/>
          <w:lang w:val="hy-AM"/>
        </w:rPr>
        <w:t xml:space="preserve"> </w:t>
      </w:r>
      <w:r w:rsidR="000C4AEE">
        <w:rPr>
          <w:rFonts w:ascii="GHEA Grapalat" w:hAnsi="GHEA Grapalat"/>
          <w:lang w:val="hy-AM"/>
        </w:rPr>
        <w:t>18</w:t>
      </w:r>
      <w:r w:rsidR="00FD4BA6" w:rsidRPr="00FD4BA6">
        <w:rPr>
          <w:rFonts w:ascii="GHEA Grapalat" w:hAnsi="GHEA Grapalat"/>
          <w:lang w:val="hy-AM"/>
        </w:rPr>
        <w:t>–ը</w:t>
      </w:r>
      <w:r w:rsidR="009B478D">
        <w:rPr>
          <w:rFonts w:ascii="GHEA Grapalat" w:hAnsi="GHEA Grapalat"/>
          <w:lang w:val="hy-AM"/>
        </w:rPr>
        <w:t xml:space="preserve"> </w:t>
      </w:r>
      <w:r w:rsidR="00FD4BA6" w:rsidRPr="008E17D7">
        <w:rPr>
          <w:rFonts w:ascii="GHEA Grapalat" w:hAnsi="GHEA Grapalat"/>
          <w:lang w:val="af-ZA"/>
        </w:rPr>
        <w:t>(</w:t>
      </w:r>
      <w:r w:rsidR="0082225B" w:rsidRPr="009B3001">
        <w:rPr>
          <w:rFonts w:ascii="GHEA Grapalat" w:hAnsi="GHEA Grapalat"/>
          <w:lang w:val="hy-AM"/>
        </w:rPr>
        <w:t>2</w:t>
      </w:r>
      <w:r w:rsidR="000C4AEE">
        <w:rPr>
          <w:rFonts w:ascii="GHEA Grapalat" w:hAnsi="GHEA Grapalat"/>
          <w:lang w:val="hy-AM"/>
        </w:rPr>
        <w:t>0</w:t>
      </w:r>
      <w:r w:rsidR="001A23C5" w:rsidRPr="009B3001">
        <w:rPr>
          <w:rFonts w:ascii="Cambria Math" w:hAnsi="Cambria Math" w:cs="Cambria Math"/>
          <w:lang w:val="hy-AM"/>
        </w:rPr>
        <w:t>․</w:t>
      </w:r>
      <w:r w:rsidR="00945DD2">
        <w:rPr>
          <w:rFonts w:ascii="GHEA Grapalat" w:hAnsi="GHEA Grapalat" w:cs="Cambria Math"/>
          <w:lang w:val="hy-AM"/>
        </w:rPr>
        <w:t>4</w:t>
      </w:r>
      <w:r w:rsidR="00FD4BA6" w:rsidRPr="009B3001">
        <w:rPr>
          <w:rFonts w:ascii="GHEA Grapalat" w:hAnsi="GHEA Grapalat"/>
          <w:lang w:val="af-ZA"/>
        </w:rPr>
        <w:t>%</w:t>
      </w:r>
      <w:r w:rsidR="00FD4BA6" w:rsidRPr="001A23C5">
        <w:rPr>
          <w:rFonts w:ascii="GHEA Grapalat" w:hAnsi="GHEA Grapalat"/>
          <w:lang w:val="af-ZA"/>
        </w:rPr>
        <w:t>)</w:t>
      </w:r>
      <w:r w:rsidR="00C81C61" w:rsidRPr="00AD6009">
        <w:rPr>
          <w:rFonts w:ascii="GHEA Grapalat" w:hAnsi="GHEA Grapalat"/>
          <w:lang w:val="hy-AM"/>
        </w:rPr>
        <w:t xml:space="preserve"> </w:t>
      </w:r>
      <w:r w:rsidR="00FD4BA6" w:rsidRPr="008E17D7">
        <w:rPr>
          <w:rFonts w:ascii="GHEA Grapalat" w:hAnsi="GHEA Grapalat"/>
          <w:lang w:val="hy-AM"/>
        </w:rPr>
        <w:t>վերահասցեագրվել</w:t>
      </w:r>
      <w:r w:rsidR="00FD4BA6" w:rsidRPr="005A497A">
        <w:rPr>
          <w:rFonts w:ascii="GHEA Grapalat" w:hAnsi="GHEA Grapalat"/>
          <w:lang w:val="hy-AM"/>
        </w:rPr>
        <w:t xml:space="preserve"> </w:t>
      </w:r>
      <w:r w:rsidR="00FD4BA6" w:rsidRPr="0088140C">
        <w:rPr>
          <w:rFonts w:ascii="GHEA Grapalat" w:hAnsi="GHEA Grapalat"/>
          <w:lang w:val="hy-AM"/>
        </w:rPr>
        <w:t>են</w:t>
      </w:r>
      <w:r w:rsidR="00C81C61" w:rsidRPr="00AD6009">
        <w:rPr>
          <w:rFonts w:ascii="GHEA Grapalat" w:hAnsi="GHEA Grapalat"/>
          <w:lang w:val="hy-AM"/>
        </w:rPr>
        <w:t xml:space="preserve"> այլ մարմիններ՝</w:t>
      </w:r>
      <w:r w:rsidR="00FD4BA6" w:rsidRPr="008E17D7">
        <w:rPr>
          <w:rFonts w:ascii="GHEA Grapalat" w:hAnsi="GHEA Grapalat"/>
          <w:lang w:val="hy-AM"/>
        </w:rPr>
        <w:t xml:space="preserve"> </w:t>
      </w:r>
      <w:r w:rsidR="00FD4BA6" w:rsidRPr="00B86BB8">
        <w:rPr>
          <w:rFonts w:ascii="GHEA Grapalat" w:hAnsi="GHEA Grapalat"/>
          <w:lang w:val="hy-AM"/>
        </w:rPr>
        <w:t xml:space="preserve">դիմումում բարձրացված հարցերը ԿՏՄ լիազորությունների շրջանակից դուրս լինելու </w:t>
      </w:r>
      <w:r w:rsidR="00FD4BA6" w:rsidRPr="003B2595">
        <w:rPr>
          <w:rFonts w:ascii="GHEA Grapalat" w:hAnsi="GHEA Grapalat"/>
          <w:lang w:val="hy-AM"/>
        </w:rPr>
        <w:t xml:space="preserve">պատճառով, </w:t>
      </w:r>
      <w:r w:rsidR="000C4AEE">
        <w:rPr>
          <w:rFonts w:ascii="GHEA Grapalat" w:hAnsi="GHEA Grapalat"/>
          <w:lang w:val="hy-AM"/>
        </w:rPr>
        <w:t>10</w:t>
      </w:r>
      <w:r w:rsidR="008A2F71">
        <w:rPr>
          <w:rFonts w:ascii="GHEA Grapalat" w:hAnsi="GHEA Grapalat"/>
          <w:lang w:val="hy-AM"/>
        </w:rPr>
        <w:t>-</w:t>
      </w:r>
      <w:r w:rsidR="008A2F71" w:rsidRPr="0082225B">
        <w:rPr>
          <w:rFonts w:ascii="GHEA Grapalat" w:hAnsi="GHEA Grapalat"/>
          <w:lang w:val="hy-AM"/>
        </w:rPr>
        <w:t xml:space="preserve">ը </w:t>
      </w:r>
      <w:r w:rsidR="008A2F71" w:rsidRPr="0082225B">
        <w:rPr>
          <w:rFonts w:ascii="GHEA Grapalat" w:hAnsi="GHEA Grapalat"/>
          <w:lang w:val="af-ZA"/>
        </w:rPr>
        <w:t>(</w:t>
      </w:r>
      <w:r w:rsidR="000C4AEE">
        <w:rPr>
          <w:rFonts w:ascii="GHEA Grapalat" w:hAnsi="GHEA Grapalat"/>
          <w:lang w:val="hy-AM"/>
        </w:rPr>
        <w:t>11</w:t>
      </w:r>
      <w:r w:rsidR="008A2F71" w:rsidRPr="0082225B">
        <w:rPr>
          <w:rFonts w:ascii="Cambria Math" w:hAnsi="Cambria Math" w:cs="Cambria Math"/>
          <w:lang w:val="hy-AM"/>
        </w:rPr>
        <w:t>․</w:t>
      </w:r>
      <w:r w:rsidR="00945DD2">
        <w:rPr>
          <w:rFonts w:ascii="GHEA Grapalat" w:hAnsi="GHEA Grapalat" w:cs="Cambria Math"/>
          <w:lang w:val="hy-AM"/>
        </w:rPr>
        <w:t>4</w:t>
      </w:r>
      <w:r w:rsidR="008A2F71" w:rsidRPr="0082225B">
        <w:rPr>
          <w:rFonts w:ascii="GHEA Grapalat" w:hAnsi="GHEA Grapalat"/>
          <w:lang w:val="af-ZA"/>
        </w:rPr>
        <w:t>%)</w:t>
      </w:r>
      <w:r w:rsidR="008A2F71">
        <w:rPr>
          <w:rFonts w:ascii="GHEA Grapalat" w:hAnsi="GHEA Grapalat"/>
          <w:lang w:val="hy-AM"/>
        </w:rPr>
        <w:t xml:space="preserve"> ընթացքի մեջ է </w:t>
      </w:r>
      <w:r w:rsidR="00FD4BA6" w:rsidRPr="008942B0">
        <w:rPr>
          <w:rFonts w:ascii="GHEA Grapalat" w:hAnsi="GHEA Grapalat"/>
          <w:i/>
          <w:iCs/>
          <w:lang w:val="hy-AM"/>
        </w:rPr>
        <w:t>(</w:t>
      </w:r>
      <w:r w:rsidR="001A23C5" w:rsidRPr="008942B0">
        <w:rPr>
          <w:rFonts w:ascii="GHEA Grapalat" w:hAnsi="GHEA Grapalat"/>
          <w:i/>
          <w:iCs/>
          <w:lang w:val="hy-AM"/>
        </w:rPr>
        <w:t xml:space="preserve">տե՛ս </w:t>
      </w:r>
      <w:r w:rsidR="00FD4BA6" w:rsidRPr="008942B0">
        <w:rPr>
          <w:rFonts w:ascii="GHEA Grapalat" w:hAnsi="GHEA Grapalat"/>
          <w:i/>
          <w:iCs/>
          <w:lang w:val="hy-AM"/>
        </w:rPr>
        <w:t xml:space="preserve">գծապատկեր </w:t>
      </w:r>
      <w:r w:rsidR="009B478D">
        <w:rPr>
          <w:rFonts w:ascii="GHEA Grapalat" w:hAnsi="GHEA Grapalat"/>
          <w:i/>
          <w:iCs/>
          <w:lang w:val="hy-AM"/>
        </w:rPr>
        <w:t>9</w:t>
      </w:r>
      <w:r w:rsidR="00FD4BA6" w:rsidRPr="008942B0">
        <w:rPr>
          <w:rFonts w:ascii="GHEA Grapalat" w:hAnsi="GHEA Grapalat"/>
          <w:i/>
          <w:iCs/>
          <w:lang w:val="hy-AM"/>
        </w:rPr>
        <w:t>):</w:t>
      </w:r>
    </w:p>
    <w:p w14:paraId="5C168B2E" w14:textId="77777777" w:rsidR="00B30FFC" w:rsidRDefault="00B30FFC" w:rsidP="00B30FFC">
      <w:pPr>
        <w:rPr>
          <w:rFonts w:ascii="GHEA Grapalat" w:hAnsi="GHEA Grapalat"/>
          <w:i/>
          <w:iCs/>
          <w:lang w:val="hy-AM"/>
        </w:rPr>
      </w:pPr>
    </w:p>
    <w:p w14:paraId="077234C9" w14:textId="435FB991" w:rsidR="00B30FFC" w:rsidRPr="00B30FFC" w:rsidRDefault="00B30FFC" w:rsidP="00B30FFC">
      <w:pPr>
        <w:tabs>
          <w:tab w:val="left" w:pos="8385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</w:p>
    <w:p w14:paraId="1B924DDE" w14:textId="56C1EEE0" w:rsidR="008A550F" w:rsidRDefault="008A550F" w:rsidP="002103F6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lastRenderedPageBreak/>
        <w:drawing>
          <wp:inline distT="0" distB="0" distL="0" distR="0" wp14:anchorId="68F5EE2D" wp14:editId="776DF966">
            <wp:extent cx="6086475" cy="3152775"/>
            <wp:effectExtent l="0" t="0" r="9525" b="9525"/>
            <wp:docPr id="189859361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2155C064" w14:textId="54B546E7" w:rsidR="0082225B" w:rsidRDefault="0082225B" w:rsidP="0082225B">
      <w:pPr>
        <w:tabs>
          <w:tab w:val="left" w:pos="900"/>
          <w:tab w:val="left" w:pos="1080"/>
        </w:tabs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 xml:space="preserve">2025 թվականի </w:t>
      </w:r>
      <w:r w:rsidRPr="00D058E4">
        <w:rPr>
          <w:rFonts w:ascii="GHEA Grapalat" w:hAnsi="GHEA Grapalat"/>
          <w:lang w:val="hy-AM"/>
        </w:rPr>
        <w:t>I</w:t>
      </w:r>
      <w:r w:rsidR="000C4AEE" w:rsidRPr="00D058E4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կիսամյակում </w:t>
      </w:r>
      <w:r w:rsidRPr="008B17BC">
        <w:rPr>
          <w:rFonts w:ascii="GHEA Grapalat" w:hAnsi="GHEA Grapalat"/>
          <w:lang w:val="af-ZA"/>
        </w:rPr>
        <w:t xml:space="preserve">դիմումների </w:t>
      </w:r>
      <w:r>
        <w:rPr>
          <w:rFonts w:ascii="GHEA Grapalat" w:hAnsi="GHEA Grapalat"/>
          <w:lang w:val="hy-AM"/>
        </w:rPr>
        <w:t>հիման վրա</w:t>
      </w:r>
      <w:r>
        <w:rPr>
          <w:rFonts w:ascii="GHEA Grapalat" w:hAnsi="GHEA Grapalat"/>
          <w:i/>
          <w:sz w:val="22"/>
          <w:lang w:val="hy-AM"/>
        </w:rPr>
        <w:t xml:space="preserve"> </w:t>
      </w:r>
      <w:r w:rsidRPr="00B47706">
        <w:rPr>
          <w:rFonts w:ascii="GHEA Grapalat" w:hAnsi="GHEA Grapalat"/>
          <w:lang w:val="hy-AM"/>
        </w:rPr>
        <w:t>իրականացվել է</w:t>
      </w:r>
      <w:r>
        <w:rPr>
          <w:rFonts w:ascii="GHEA Grapalat" w:hAnsi="GHEA Grapalat"/>
          <w:lang w:val="hy-AM"/>
        </w:rPr>
        <w:t xml:space="preserve"> </w:t>
      </w:r>
      <w:r w:rsidR="000C4AEE">
        <w:rPr>
          <w:rFonts w:ascii="GHEA Grapalat" w:hAnsi="GHEA Grapalat"/>
          <w:lang w:val="hy-AM"/>
        </w:rPr>
        <w:t>2</w:t>
      </w:r>
      <w:r>
        <w:rPr>
          <w:rFonts w:ascii="GHEA Grapalat" w:hAnsi="GHEA Grapalat"/>
          <w:lang w:val="hy-AM"/>
        </w:rPr>
        <w:t xml:space="preserve"> ստուգում</w:t>
      </w:r>
      <w:r w:rsidR="009E6E16">
        <w:rPr>
          <w:rFonts w:ascii="GHEA Grapalat" w:hAnsi="GHEA Grapalat"/>
          <w:lang w:val="hy-AM"/>
        </w:rPr>
        <w:t>:</w:t>
      </w:r>
      <w:r>
        <w:rPr>
          <w:rFonts w:ascii="GHEA Grapalat" w:hAnsi="GHEA Grapalat"/>
          <w:lang w:val="hy-AM"/>
        </w:rPr>
        <w:t xml:space="preserve">   </w:t>
      </w:r>
    </w:p>
    <w:p w14:paraId="529A1B0A" w14:textId="0D314A2F" w:rsidR="008A550F" w:rsidRDefault="0082225B" w:rsidP="00083935">
      <w:pPr>
        <w:tabs>
          <w:tab w:val="left" w:pos="900"/>
          <w:tab w:val="left" w:pos="1080"/>
        </w:tabs>
        <w:ind w:firstLine="567"/>
        <w:jc w:val="both"/>
        <w:rPr>
          <w:rFonts w:ascii="GHEA Grapalat" w:hAnsi="GHEA Grapalat"/>
          <w:i/>
          <w:sz w:val="22"/>
          <w:lang w:val="hy-AM"/>
        </w:rPr>
      </w:pPr>
      <w:r w:rsidRPr="00E35DD9">
        <w:rPr>
          <w:rFonts w:ascii="GHEA Grapalat" w:hAnsi="GHEA Grapalat"/>
          <w:i/>
          <w:sz w:val="22"/>
          <w:lang w:val="af-ZA"/>
        </w:rPr>
        <w:t>(</w:t>
      </w:r>
      <w:r>
        <w:rPr>
          <w:rFonts w:ascii="GHEA Grapalat" w:hAnsi="GHEA Grapalat"/>
          <w:i/>
          <w:sz w:val="22"/>
          <w:lang w:val="hy-AM"/>
        </w:rPr>
        <w:t xml:space="preserve">ՀՀ Լոռու մարզի </w:t>
      </w:r>
      <w:r w:rsidR="000C4AEE" w:rsidRPr="000C4AEE">
        <w:rPr>
          <w:rFonts w:ascii="GHEA Grapalat" w:hAnsi="GHEA Grapalat"/>
          <w:i/>
          <w:sz w:val="22"/>
          <w:lang w:val="hy-AM"/>
        </w:rPr>
        <w:t>Մեծ Պարնու ակադեմիկոս Մ. Մելքոնյանի անվան միջնակարգ դպրոց</w:t>
      </w:r>
      <w:r w:rsidRPr="00A56D8D">
        <w:rPr>
          <w:rFonts w:ascii="GHEA Grapalat" w:hAnsi="GHEA Grapalat"/>
          <w:i/>
          <w:sz w:val="22"/>
          <w:lang w:val="hy-AM"/>
        </w:rPr>
        <w:t xml:space="preserve">, </w:t>
      </w:r>
      <w:r w:rsidR="000C4AEE" w:rsidRPr="000C4AEE">
        <w:rPr>
          <w:rFonts w:ascii="GHEA Grapalat" w:hAnsi="GHEA Grapalat"/>
          <w:i/>
          <w:sz w:val="22"/>
          <w:lang w:val="hy-AM"/>
        </w:rPr>
        <w:t>Հայաստանում ֆրանսիական քոլեջ</w:t>
      </w:r>
      <w:r w:rsidRPr="00A56D8D">
        <w:rPr>
          <w:rFonts w:ascii="GHEA Grapalat" w:hAnsi="GHEA Grapalat"/>
          <w:i/>
          <w:sz w:val="22"/>
          <w:lang w:val="hy-AM"/>
        </w:rPr>
        <w:t>)</w:t>
      </w:r>
      <w:r>
        <w:rPr>
          <w:rFonts w:ascii="GHEA Grapalat" w:hAnsi="GHEA Grapalat"/>
          <w:i/>
          <w:sz w:val="22"/>
          <w:lang w:val="hy-AM"/>
        </w:rPr>
        <w:t xml:space="preserve">։ </w:t>
      </w:r>
    </w:p>
    <w:p w14:paraId="525317E3" w14:textId="050D627C" w:rsidR="008A550F" w:rsidRDefault="000C4AEE" w:rsidP="000C4AEE">
      <w:pPr>
        <w:tabs>
          <w:tab w:val="left" w:pos="567"/>
          <w:tab w:val="left" w:pos="900"/>
        </w:tabs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  <w:r w:rsidR="00C81C61" w:rsidRPr="00530056">
        <w:rPr>
          <w:rFonts w:ascii="GHEA Grapalat" w:hAnsi="GHEA Grapalat"/>
          <w:lang w:val="hy-AM"/>
        </w:rPr>
        <w:t>Վ</w:t>
      </w:r>
      <w:r w:rsidR="00C81C61" w:rsidRPr="002E4509">
        <w:rPr>
          <w:rFonts w:ascii="GHEA Grapalat" w:hAnsi="GHEA Grapalat"/>
          <w:lang w:val="hy-AM"/>
        </w:rPr>
        <w:t>երահասցեագրված դիմումների քանակական պատկերը</w:t>
      </w:r>
      <w:r w:rsidR="00C81C61" w:rsidRPr="00530056">
        <w:rPr>
          <w:rFonts w:ascii="GHEA Grapalat" w:hAnsi="GHEA Grapalat"/>
          <w:lang w:val="hy-AM"/>
        </w:rPr>
        <w:t xml:space="preserve">՝ ըստ </w:t>
      </w:r>
      <w:r w:rsidR="008A550F" w:rsidRPr="002E4509">
        <w:rPr>
          <w:rFonts w:ascii="GHEA Grapalat" w:hAnsi="GHEA Grapalat"/>
          <w:lang w:val="hy-AM"/>
        </w:rPr>
        <w:t>համապատասխան մարմինների, ներկայացված է գծապատկեր 1</w:t>
      </w:r>
      <w:r w:rsidR="009B478D">
        <w:rPr>
          <w:rFonts w:ascii="GHEA Grapalat" w:hAnsi="GHEA Grapalat"/>
          <w:lang w:val="hy-AM"/>
        </w:rPr>
        <w:t>0</w:t>
      </w:r>
      <w:r w:rsidR="008A550F" w:rsidRPr="002E4509">
        <w:rPr>
          <w:rFonts w:ascii="GHEA Grapalat" w:hAnsi="GHEA Grapalat"/>
          <w:lang w:val="hy-AM"/>
        </w:rPr>
        <w:t>-ում։</w:t>
      </w:r>
    </w:p>
    <w:p w14:paraId="493FAF8B" w14:textId="2B3E33A0" w:rsidR="008A550F" w:rsidRDefault="008A550F" w:rsidP="008A550F">
      <w:pPr>
        <w:tabs>
          <w:tab w:val="left" w:pos="851"/>
          <w:tab w:val="left" w:pos="900"/>
        </w:tabs>
        <w:spacing w:line="360" w:lineRule="auto"/>
        <w:jc w:val="both"/>
        <w:rPr>
          <w:rFonts w:ascii="GHEA Grapalat" w:hAnsi="GHEA Grapalat"/>
          <w:lang w:val="hy-AM"/>
        </w:rPr>
      </w:pPr>
      <w:r w:rsidRPr="002E4509">
        <w:rPr>
          <w:rFonts w:ascii="GHEA Grapalat" w:hAnsi="GHEA Grapalat"/>
          <w:noProof/>
          <w:u w:val="thick" w:color="17365D" w:themeColor="text2" w:themeShade="BF"/>
          <w:shd w:val="clear" w:color="auto" w:fill="31849B" w:themeFill="accent5" w:themeFillShade="BF"/>
        </w:rPr>
        <w:drawing>
          <wp:inline distT="0" distB="0" distL="0" distR="0" wp14:anchorId="0C4F4996" wp14:editId="129FC9C0">
            <wp:extent cx="6496050" cy="3619500"/>
            <wp:effectExtent l="0" t="0" r="0" b="0"/>
            <wp:docPr id="45243967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58478B5C" w14:textId="14CEF609" w:rsidR="00FE3082" w:rsidRPr="0062233B" w:rsidRDefault="00905AED" w:rsidP="00F7504C">
      <w:pPr>
        <w:pStyle w:val="1"/>
        <w:ind w:left="426"/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</w:pPr>
      <w:bookmarkStart w:id="14" w:name="_Toc156381344"/>
      <w:bookmarkStart w:id="15" w:name="_Toc204164742"/>
      <w:r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lastRenderedPageBreak/>
        <w:t xml:space="preserve">3. </w:t>
      </w:r>
      <w:r w:rsidR="00114B3B" w:rsidRPr="0062233B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>Վարչակ</w:t>
      </w:r>
      <w:r w:rsidR="00E0512C" w:rsidRPr="0062233B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hy-AM"/>
        </w:rPr>
        <w:t>ա</w:t>
      </w:r>
      <w:r w:rsidR="00FE3082" w:rsidRPr="0062233B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>ն վարույթ</w:t>
      </w:r>
      <w:bookmarkEnd w:id="14"/>
      <w:r w:rsidR="00CA3346" w:rsidRPr="0062233B">
        <w:rPr>
          <w:rFonts w:ascii="GHEA Grapalat" w:hAnsi="GHEA Grapalat"/>
          <w:i/>
          <w:iCs/>
          <w:color w:val="215868" w:themeColor="accent5" w:themeShade="80"/>
          <w:sz w:val="32"/>
          <w:szCs w:val="32"/>
          <w:u w:val="single"/>
          <w:lang w:val="af-ZA"/>
        </w:rPr>
        <w:t>ներ</w:t>
      </w:r>
      <w:bookmarkEnd w:id="15"/>
    </w:p>
    <w:p w14:paraId="5DD02695" w14:textId="5DDABD46" w:rsidR="008A550F" w:rsidRDefault="00FE3082" w:rsidP="00AA7789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</w:t>
      </w:r>
      <w:r w:rsidR="00085498"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 xml:space="preserve"> թվականի </w:t>
      </w:r>
      <w:r w:rsidRPr="00D058E4">
        <w:rPr>
          <w:rFonts w:ascii="GHEA Grapalat" w:hAnsi="GHEA Grapalat"/>
          <w:lang w:val="hy-AM"/>
        </w:rPr>
        <w:t>I</w:t>
      </w:r>
      <w:r w:rsidR="001451C5" w:rsidRPr="00D058E4">
        <w:rPr>
          <w:rFonts w:ascii="GHEA Grapalat" w:hAnsi="GHEA Grapalat"/>
          <w:lang w:val="hy-AM"/>
        </w:rPr>
        <w:t>I</w:t>
      </w:r>
      <w:r>
        <w:rPr>
          <w:rFonts w:ascii="GHEA Grapalat" w:hAnsi="GHEA Grapalat"/>
          <w:lang w:val="hy-AM"/>
        </w:rPr>
        <w:t xml:space="preserve"> </w:t>
      </w:r>
      <w:r w:rsidRPr="00C11F92">
        <w:rPr>
          <w:rFonts w:ascii="GHEA Grapalat" w:hAnsi="GHEA Grapalat"/>
          <w:lang w:val="hy-AM"/>
        </w:rPr>
        <w:t xml:space="preserve">կիսամյակում </w:t>
      </w:r>
      <w:r w:rsidRPr="00C11F92">
        <w:rPr>
          <w:rFonts w:ascii="GHEA Grapalat" w:hAnsi="GHEA Grapalat"/>
          <w:lang w:val="af-ZA"/>
        </w:rPr>
        <w:t xml:space="preserve">ստացված դիմումների </w:t>
      </w:r>
      <w:r w:rsidRPr="00C11F92">
        <w:rPr>
          <w:rFonts w:ascii="GHEA Grapalat" w:hAnsi="GHEA Grapalat"/>
          <w:lang w:val="hy-AM"/>
        </w:rPr>
        <w:t>հիման վրա</w:t>
      </w:r>
      <w:r>
        <w:rPr>
          <w:rFonts w:ascii="GHEA Grapalat" w:hAnsi="GHEA Grapalat"/>
          <w:lang w:val="hy-AM"/>
        </w:rPr>
        <w:t xml:space="preserve"> </w:t>
      </w:r>
      <w:r w:rsidRPr="00B47706">
        <w:rPr>
          <w:rFonts w:ascii="GHEA Grapalat" w:hAnsi="GHEA Grapalat"/>
          <w:lang w:val="hy-AM"/>
        </w:rPr>
        <w:t>իրականացվել է</w:t>
      </w:r>
      <w:r w:rsidRPr="009656E7">
        <w:rPr>
          <w:rFonts w:ascii="GHEA Grapalat" w:hAnsi="GHEA Grapalat"/>
          <w:lang w:val="hy-AM"/>
        </w:rPr>
        <w:t xml:space="preserve"> </w:t>
      </w:r>
      <w:r w:rsidR="0062233B">
        <w:rPr>
          <w:rFonts w:ascii="GHEA Grapalat" w:hAnsi="GHEA Grapalat"/>
          <w:lang w:val="hy-AM"/>
        </w:rPr>
        <w:t xml:space="preserve">16 </w:t>
      </w:r>
      <w:r w:rsidR="00AA7789">
        <w:rPr>
          <w:rFonts w:ascii="GHEA Grapalat" w:hAnsi="GHEA Grapalat"/>
          <w:lang w:val="hy-AM"/>
        </w:rPr>
        <w:t xml:space="preserve">վարչական վարույթ, </w:t>
      </w:r>
      <w:r w:rsidR="00B91925" w:rsidRPr="00F7504C">
        <w:rPr>
          <w:rFonts w:ascii="GHEA Grapalat" w:hAnsi="GHEA Grapalat"/>
          <w:lang w:val="hy-AM"/>
        </w:rPr>
        <w:t>որից</w:t>
      </w:r>
      <w:r w:rsidR="00B91925" w:rsidRPr="00044A5C">
        <w:rPr>
          <w:rFonts w:ascii="GHEA Grapalat" w:hAnsi="GHEA Grapalat"/>
          <w:lang w:val="af-ZA"/>
        </w:rPr>
        <w:t xml:space="preserve"> </w:t>
      </w:r>
      <w:r w:rsidR="006F5948">
        <w:rPr>
          <w:rFonts w:ascii="GHEA Grapalat" w:hAnsi="GHEA Grapalat"/>
          <w:lang w:val="hy-AM"/>
        </w:rPr>
        <w:t>12</w:t>
      </w:r>
      <w:r>
        <w:rPr>
          <w:rFonts w:ascii="GHEA Grapalat" w:hAnsi="GHEA Grapalat"/>
          <w:lang w:val="hy-AM"/>
        </w:rPr>
        <w:t>-</w:t>
      </w:r>
      <w:r w:rsidR="006548D5">
        <w:rPr>
          <w:rFonts w:ascii="GHEA Grapalat" w:hAnsi="GHEA Grapalat"/>
          <w:lang w:val="hy-AM"/>
        </w:rPr>
        <w:t>ի</w:t>
      </w:r>
      <w:r>
        <w:rPr>
          <w:rFonts w:ascii="GHEA Grapalat" w:hAnsi="GHEA Grapalat"/>
          <w:lang w:val="hy-AM"/>
        </w:rPr>
        <w:t xml:space="preserve"> </w:t>
      </w:r>
      <w:r w:rsidRPr="00821408">
        <w:rPr>
          <w:rFonts w:ascii="GHEA Grapalat" w:hAnsi="GHEA Grapalat"/>
          <w:lang w:val="hy-AM"/>
        </w:rPr>
        <w:t>(</w:t>
      </w:r>
      <w:r w:rsidR="006F5948">
        <w:rPr>
          <w:rFonts w:ascii="GHEA Grapalat" w:hAnsi="GHEA Grapalat"/>
          <w:lang w:val="hy-AM"/>
        </w:rPr>
        <w:t>75</w:t>
      </w:r>
      <w:r w:rsidRPr="00891F5E">
        <w:rPr>
          <w:rFonts w:ascii="GHEA Grapalat" w:hAnsi="GHEA Grapalat"/>
          <w:lang w:val="af-ZA"/>
        </w:rPr>
        <w:t>%)</w:t>
      </w:r>
      <w:r>
        <w:rPr>
          <w:rFonts w:ascii="GHEA Grapalat" w:hAnsi="GHEA Grapalat"/>
          <w:lang w:val="hy-AM"/>
        </w:rPr>
        <w:t xml:space="preserve"> </w:t>
      </w:r>
      <w:r w:rsidR="006548D5">
        <w:rPr>
          <w:rFonts w:ascii="GHEA Grapalat" w:hAnsi="GHEA Grapalat"/>
          <w:lang w:val="hy-AM"/>
        </w:rPr>
        <w:t xml:space="preserve">դեպքում </w:t>
      </w:r>
      <w:r w:rsidRPr="00821408">
        <w:rPr>
          <w:rFonts w:ascii="GHEA Grapalat" w:hAnsi="GHEA Grapalat"/>
          <w:lang w:val="hy-AM"/>
        </w:rPr>
        <w:t>հայտնաբերվել</w:t>
      </w:r>
      <w:r w:rsidRPr="008E17D7">
        <w:rPr>
          <w:rFonts w:ascii="GHEA Grapalat" w:hAnsi="GHEA Grapalat"/>
          <w:lang w:val="af-ZA"/>
        </w:rPr>
        <w:t xml:space="preserve"> </w:t>
      </w:r>
      <w:r w:rsidRPr="00527954">
        <w:rPr>
          <w:rFonts w:ascii="GHEA Grapalat" w:hAnsi="GHEA Grapalat"/>
          <w:lang w:val="hy-AM"/>
        </w:rPr>
        <w:t>են</w:t>
      </w:r>
      <w:r w:rsidRPr="008E17D7">
        <w:rPr>
          <w:rFonts w:ascii="GHEA Grapalat" w:hAnsi="GHEA Grapalat"/>
          <w:lang w:val="af-ZA"/>
        </w:rPr>
        <w:t xml:space="preserve"> կրթության բնագավառը կարգավորող օրենսդրության պահանջ</w:t>
      </w:r>
      <w:r w:rsidR="00C81C61">
        <w:rPr>
          <w:rFonts w:ascii="GHEA Grapalat" w:hAnsi="GHEA Grapalat"/>
          <w:lang w:val="af-ZA"/>
        </w:rPr>
        <w:t>ներ</w:t>
      </w:r>
      <w:r w:rsidRPr="008E17D7">
        <w:rPr>
          <w:rFonts w:ascii="GHEA Grapalat" w:hAnsi="GHEA Grapalat"/>
          <w:lang w:val="af-ZA"/>
        </w:rPr>
        <w:t>ի խախտում</w:t>
      </w:r>
      <w:r>
        <w:rPr>
          <w:rFonts w:ascii="GHEA Grapalat" w:hAnsi="GHEA Grapalat"/>
          <w:lang w:val="af-ZA"/>
        </w:rPr>
        <w:t>ներ</w:t>
      </w:r>
      <w:r w:rsidR="00265DD5">
        <w:rPr>
          <w:rFonts w:ascii="GHEA Grapalat" w:hAnsi="GHEA Grapalat"/>
          <w:lang w:val="hy-AM"/>
        </w:rPr>
        <w:t xml:space="preserve"> </w:t>
      </w:r>
      <w:r w:rsidR="00265DD5" w:rsidRPr="00265DD5">
        <w:rPr>
          <w:rFonts w:ascii="GHEA Grapalat" w:hAnsi="GHEA Grapalat"/>
          <w:i/>
          <w:lang w:val="hy-AM"/>
        </w:rPr>
        <w:t xml:space="preserve">(տե՛ս գծապատկեր </w:t>
      </w:r>
      <w:r w:rsidR="00265DD5">
        <w:rPr>
          <w:rFonts w:ascii="GHEA Grapalat" w:hAnsi="GHEA Grapalat"/>
          <w:i/>
          <w:lang w:val="hy-AM"/>
        </w:rPr>
        <w:t>13</w:t>
      </w:r>
      <w:r w:rsidR="00265DD5" w:rsidRPr="00265DD5">
        <w:rPr>
          <w:rFonts w:ascii="GHEA Grapalat" w:hAnsi="GHEA Grapalat"/>
          <w:i/>
          <w:lang w:val="hy-AM"/>
        </w:rPr>
        <w:t>)</w:t>
      </w:r>
      <w:r w:rsidR="00265DD5" w:rsidRPr="00B86BB8">
        <w:rPr>
          <w:rFonts w:ascii="GHEA Grapalat" w:hAnsi="GHEA Grapalat"/>
          <w:lang w:val="hy-AM"/>
        </w:rPr>
        <w:t>:</w:t>
      </w:r>
      <w:r w:rsidR="00B91925" w:rsidRPr="00044A5C">
        <w:rPr>
          <w:rFonts w:ascii="GHEA Grapalat" w:hAnsi="GHEA Grapalat"/>
          <w:lang w:val="af-ZA"/>
        </w:rPr>
        <w:t xml:space="preserve"> </w:t>
      </w:r>
    </w:p>
    <w:p w14:paraId="3427702D" w14:textId="679074A2" w:rsidR="00FE3082" w:rsidRDefault="00E41E40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lang w:val="af-ZA"/>
        </w:rPr>
        <w:t>202</w:t>
      </w:r>
      <w:r w:rsidR="00265DD5">
        <w:rPr>
          <w:rFonts w:ascii="GHEA Grapalat" w:hAnsi="GHEA Grapalat"/>
          <w:lang w:val="hy-AM"/>
        </w:rPr>
        <w:t>4</w:t>
      </w:r>
      <w:r w:rsidRPr="008E17D7">
        <w:rPr>
          <w:rFonts w:ascii="GHEA Grapalat" w:hAnsi="GHEA Grapalat"/>
          <w:lang w:val="af-ZA"/>
        </w:rPr>
        <w:t xml:space="preserve"> թվականի</w:t>
      </w:r>
      <w:r>
        <w:rPr>
          <w:rFonts w:ascii="GHEA Grapalat" w:hAnsi="GHEA Grapalat"/>
          <w:lang w:val="hy-AM"/>
        </w:rPr>
        <w:t xml:space="preserve"> </w:t>
      </w:r>
      <w:r w:rsidR="000F5C69" w:rsidRPr="00D058E4">
        <w:rPr>
          <w:rFonts w:ascii="GHEA Grapalat" w:hAnsi="GHEA Grapalat"/>
          <w:lang w:val="hy-AM"/>
        </w:rPr>
        <w:t>II</w:t>
      </w:r>
      <w:r w:rsidRPr="008E17D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af-ZA"/>
        </w:rPr>
        <w:t xml:space="preserve"> իրականացվ</w:t>
      </w:r>
      <w:r>
        <w:rPr>
          <w:rFonts w:ascii="GHEA Grapalat" w:hAnsi="GHEA Grapalat"/>
          <w:lang w:val="hy-AM"/>
        </w:rPr>
        <w:t xml:space="preserve">ել </w:t>
      </w:r>
      <w:r w:rsidR="006548D5">
        <w:rPr>
          <w:rFonts w:ascii="GHEA Grapalat" w:hAnsi="GHEA Grapalat"/>
          <w:lang w:val="hy-AM"/>
        </w:rPr>
        <w:t>է</w:t>
      </w:r>
      <w:r w:rsidR="00265DD5">
        <w:rPr>
          <w:rFonts w:ascii="GHEA Grapalat" w:hAnsi="GHEA Grapalat"/>
          <w:lang w:val="hy-AM"/>
        </w:rPr>
        <w:t xml:space="preserve"> </w:t>
      </w:r>
      <w:r w:rsidR="000F5C69">
        <w:rPr>
          <w:rFonts w:ascii="GHEA Grapalat" w:hAnsi="GHEA Grapalat"/>
          <w:lang w:val="hy-AM"/>
        </w:rPr>
        <w:t>27</w:t>
      </w:r>
      <w:r>
        <w:rPr>
          <w:rFonts w:ascii="GHEA Grapalat" w:hAnsi="GHEA Grapalat"/>
          <w:lang w:val="hy-AM"/>
        </w:rPr>
        <w:t>, իսկ</w:t>
      </w:r>
      <w:r w:rsidRPr="00821408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af-ZA"/>
        </w:rPr>
        <w:t>202</w:t>
      </w:r>
      <w:r w:rsidR="000F5C69">
        <w:rPr>
          <w:rFonts w:ascii="GHEA Grapalat" w:hAnsi="GHEA Grapalat"/>
          <w:lang w:val="hy-AM"/>
        </w:rPr>
        <w:t>5</w:t>
      </w:r>
      <w:r w:rsidRPr="009656E7">
        <w:rPr>
          <w:rFonts w:ascii="GHEA Grapalat" w:hAnsi="GHEA Grapalat"/>
          <w:lang w:val="af-ZA"/>
        </w:rPr>
        <w:t xml:space="preserve"> թվականի </w:t>
      </w:r>
      <w:r w:rsidR="000F5C69">
        <w:rPr>
          <w:rFonts w:ascii="GHEA Grapalat" w:hAnsi="GHEA Grapalat"/>
          <w:lang w:val="hy-AM"/>
        </w:rPr>
        <w:t>I</w:t>
      </w:r>
      <w:r w:rsidRPr="009656E7">
        <w:rPr>
          <w:rFonts w:ascii="GHEA Grapalat" w:hAnsi="GHEA Grapalat"/>
          <w:lang w:val="af-ZA"/>
        </w:rPr>
        <w:t xml:space="preserve"> կիսամյակում</w:t>
      </w:r>
      <w:r>
        <w:rPr>
          <w:rFonts w:ascii="GHEA Grapalat" w:hAnsi="GHEA Grapalat"/>
          <w:lang w:val="hy-AM"/>
        </w:rPr>
        <w:t xml:space="preserve">՝ </w:t>
      </w:r>
      <w:r w:rsidR="000F5C69">
        <w:rPr>
          <w:rFonts w:ascii="GHEA Grapalat" w:hAnsi="GHEA Grapalat"/>
          <w:lang w:val="hy-AM"/>
        </w:rPr>
        <w:t>33</w:t>
      </w:r>
      <w:r w:rsidR="00265DD5">
        <w:rPr>
          <w:rFonts w:ascii="GHEA Grapalat" w:hAnsi="GHEA Grapalat"/>
          <w:lang w:val="hy-AM"/>
        </w:rPr>
        <w:t xml:space="preserve"> </w:t>
      </w:r>
      <w:r w:rsidRPr="009656E7">
        <w:rPr>
          <w:rFonts w:ascii="GHEA Grapalat" w:hAnsi="GHEA Grapalat"/>
          <w:lang w:val="hy-AM"/>
        </w:rPr>
        <w:t>վարչական վարույթ</w:t>
      </w:r>
      <w:r w:rsidR="00A07B87">
        <w:rPr>
          <w:rStyle w:val="aff2"/>
          <w:rFonts w:ascii="GHEA Grapalat" w:hAnsi="GHEA Grapalat"/>
          <w:lang w:val="hy-AM"/>
        </w:rPr>
        <w:footnoteReference w:id="6"/>
      </w:r>
      <w:r w:rsidR="00265DD5">
        <w:rPr>
          <w:rFonts w:ascii="GHEA Grapalat" w:hAnsi="GHEA Grapalat"/>
          <w:lang w:val="hy-AM"/>
        </w:rPr>
        <w:t xml:space="preserve"> </w:t>
      </w:r>
      <w:r w:rsidR="00265DD5" w:rsidRPr="00265DD5">
        <w:rPr>
          <w:rFonts w:ascii="GHEA Grapalat" w:hAnsi="GHEA Grapalat"/>
          <w:i/>
          <w:lang w:val="hy-AM"/>
        </w:rPr>
        <w:t xml:space="preserve">(տե՛ս գծապատկեր </w:t>
      </w:r>
      <w:r w:rsidR="00265DD5">
        <w:rPr>
          <w:rFonts w:ascii="GHEA Grapalat" w:hAnsi="GHEA Grapalat"/>
          <w:i/>
          <w:lang w:val="hy-AM"/>
        </w:rPr>
        <w:t>1</w:t>
      </w:r>
      <w:r w:rsidR="009B478D">
        <w:rPr>
          <w:rFonts w:ascii="GHEA Grapalat" w:hAnsi="GHEA Grapalat"/>
          <w:i/>
          <w:lang w:val="hy-AM"/>
        </w:rPr>
        <w:t>1</w:t>
      </w:r>
      <w:r w:rsidR="00265DD5" w:rsidRPr="00265DD5">
        <w:rPr>
          <w:rFonts w:ascii="GHEA Grapalat" w:hAnsi="GHEA Grapalat"/>
          <w:i/>
          <w:lang w:val="hy-AM"/>
        </w:rPr>
        <w:t>)</w:t>
      </w:r>
      <w:r w:rsidRPr="00265DD5">
        <w:rPr>
          <w:rFonts w:ascii="GHEA Grapalat" w:hAnsi="GHEA Grapalat"/>
          <w:i/>
          <w:lang w:val="hy-AM"/>
        </w:rPr>
        <w:t>։</w:t>
      </w:r>
      <w:r>
        <w:rPr>
          <w:rFonts w:ascii="GHEA Grapalat" w:hAnsi="GHEA Grapalat"/>
          <w:lang w:val="hy-AM"/>
        </w:rPr>
        <w:t xml:space="preserve"> </w:t>
      </w:r>
    </w:p>
    <w:p w14:paraId="538C5881" w14:textId="0B1397A6" w:rsidR="00E41E40" w:rsidRDefault="00E41E40" w:rsidP="003A249F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 w:rsidRPr="009C6856">
        <w:rPr>
          <w:rFonts w:ascii="GHEA Grapalat" w:hAnsi="GHEA Grapalat"/>
          <w:noProof/>
          <w:u w:val="thick" w:color="17365D" w:themeColor="text2" w:themeShade="BF"/>
        </w:rPr>
        <w:drawing>
          <wp:inline distT="0" distB="0" distL="0" distR="0" wp14:anchorId="09AD833D" wp14:editId="5953D13C">
            <wp:extent cx="5783580" cy="3398520"/>
            <wp:effectExtent l="0" t="0" r="762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52028400" w14:textId="209BC5F8" w:rsidR="00570EBE" w:rsidRPr="00F51B95" w:rsidRDefault="00570EBE" w:rsidP="00570EB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CD3FE0">
        <w:rPr>
          <w:rFonts w:ascii="GHEA Grapalat" w:hAnsi="GHEA Grapalat"/>
          <w:lang w:val="af-ZA"/>
        </w:rPr>
        <w:t>202</w:t>
      </w:r>
      <w:r w:rsidR="004A7757">
        <w:rPr>
          <w:rFonts w:ascii="GHEA Grapalat" w:hAnsi="GHEA Grapalat"/>
          <w:lang w:val="hy-AM"/>
        </w:rPr>
        <w:t>5</w:t>
      </w:r>
      <w:r w:rsidRPr="00CD3FE0">
        <w:rPr>
          <w:rFonts w:ascii="GHEA Grapalat" w:hAnsi="GHEA Grapalat"/>
          <w:lang w:val="af-ZA"/>
        </w:rPr>
        <w:t xml:space="preserve"> թվականի </w:t>
      </w:r>
      <w:r w:rsidR="00EA1BD4" w:rsidRPr="00D058E4">
        <w:rPr>
          <w:rFonts w:ascii="GHEA Grapalat" w:hAnsi="GHEA Grapalat"/>
          <w:lang w:val="hy-AM"/>
        </w:rPr>
        <w:t>II</w:t>
      </w:r>
      <w:r w:rsidR="002E2EA9" w:rsidRPr="00CD3FE0">
        <w:rPr>
          <w:rFonts w:ascii="GHEA Grapalat" w:hAnsi="GHEA Grapalat"/>
          <w:lang w:val="af-ZA"/>
        </w:rPr>
        <w:t xml:space="preserve"> </w:t>
      </w:r>
      <w:r w:rsidRPr="00CD3FE0">
        <w:rPr>
          <w:rFonts w:ascii="GHEA Grapalat" w:hAnsi="GHEA Grapalat"/>
          <w:lang w:val="af-ZA"/>
        </w:rPr>
        <w:t xml:space="preserve">կիսամյակում </w:t>
      </w:r>
      <w:r w:rsidRPr="00CD3FE0">
        <w:rPr>
          <w:rFonts w:ascii="GHEA Grapalat" w:hAnsi="GHEA Grapalat"/>
          <w:lang w:val="hy-AM"/>
        </w:rPr>
        <w:t>իրականացված</w:t>
      </w:r>
      <w:r w:rsidRPr="00CD3FE0">
        <w:rPr>
          <w:rFonts w:ascii="GHEA Grapalat" w:hAnsi="GHEA Grapalat"/>
          <w:lang w:val="af-ZA"/>
        </w:rPr>
        <w:t xml:space="preserve"> </w:t>
      </w:r>
      <w:r w:rsidRPr="00CD3FE0">
        <w:rPr>
          <w:rFonts w:ascii="GHEA Grapalat" w:hAnsi="GHEA Grapalat"/>
          <w:lang w:val="hy-AM"/>
        </w:rPr>
        <w:t>վարչական վարույթներ</w:t>
      </w:r>
      <w:r w:rsidR="00CD3FE0">
        <w:rPr>
          <w:rFonts w:ascii="GHEA Grapalat" w:hAnsi="GHEA Grapalat"/>
          <w:lang w:val="hy-AM"/>
        </w:rPr>
        <w:t>ի տոկոսային համամասնությունը՝</w:t>
      </w:r>
      <w:r w:rsidRPr="00CD3FE0">
        <w:rPr>
          <w:rFonts w:ascii="GHEA Grapalat" w:hAnsi="GHEA Grapalat"/>
          <w:lang w:val="af-ZA"/>
        </w:rPr>
        <w:t xml:space="preserve"> ըստ</w:t>
      </w:r>
      <w:r w:rsidRPr="00CD3FE0">
        <w:rPr>
          <w:rFonts w:ascii="GHEA Grapalat" w:hAnsi="GHEA Grapalat"/>
          <w:lang w:val="hy-AM"/>
        </w:rPr>
        <w:t xml:space="preserve"> հաստատության տեսակի</w:t>
      </w:r>
      <w:r w:rsidRPr="00CD3FE0">
        <w:rPr>
          <w:rFonts w:ascii="GHEA Grapalat" w:hAnsi="GHEA Grapalat"/>
          <w:lang w:val="af-ZA"/>
        </w:rPr>
        <w:t xml:space="preserve">, </w:t>
      </w:r>
      <w:r w:rsidR="00CD3FE0" w:rsidRPr="00CD3FE0">
        <w:rPr>
          <w:rFonts w:ascii="GHEA Grapalat" w:hAnsi="GHEA Grapalat"/>
          <w:lang w:val="af-ZA"/>
        </w:rPr>
        <w:t>ներկայացված</w:t>
      </w:r>
      <w:r w:rsidRPr="00CD3FE0">
        <w:rPr>
          <w:rFonts w:ascii="GHEA Grapalat" w:hAnsi="GHEA Grapalat"/>
          <w:lang w:val="af-ZA"/>
        </w:rPr>
        <w:t xml:space="preserve"> </w:t>
      </w:r>
      <w:r w:rsidR="00705237">
        <w:rPr>
          <w:rFonts w:ascii="GHEA Grapalat" w:hAnsi="GHEA Grapalat"/>
          <w:lang w:val="hy-AM"/>
        </w:rPr>
        <w:t>է</w:t>
      </w:r>
      <w:r w:rsidRPr="00CD3FE0">
        <w:rPr>
          <w:rFonts w:ascii="GHEA Grapalat" w:hAnsi="GHEA Grapalat"/>
          <w:lang w:val="af-ZA"/>
        </w:rPr>
        <w:t xml:space="preserve"> </w:t>
      </w:r>
      <w:r w:rsidR="00482208" w:rsidRPr="00CD3FE0">
        <w:rPr>
          <w:rFonts w:ascii="GHEA Grapalat" w:hAnsi="GHEA Grapalat"/>
          <w:lang w:val="hy-AM"/>
        </w:rPr>
        <w:t>գծապատկեր 1</w:t>
      </w:r>
      <w:r w:rsidR="009B478D">
        <w:rPr>
          <w:rFonts w:ascii="GHEA Grapalat" w:hAnsi="GHEA Grapalat"/>
          <w:lang w:val="hy-AM"/>
        </w:rPr>
        <w:t>2</w:t>
      </w:r>
      <w:r w:rsidR="00CD3FE0">
        <w:rPr>
          <w:rFonts w:ascii="GHEA Grapalat" w:hAnsi="GHEA Grapalat"/>
          <w:lang w:val="hy-AM"/>
        </w:rPr>
        <w:t>-ում</w:t>
      </w:r>
      <w:r w:rsidRPr="00CD3FE0">
        <w:rPr>
          <w:rFonts w:ascii="GHEA Grapalat" w:hAnsi="GHEA Grapalat"/>
          <w:lang w:val="af-ZA"/>
        </w:rPr>
        <w:t>.</w:t>
      </w:r>
      <w:r>
        <w:rPr>
          <w:rFonts w:ascii="GHEA Grapalat" w:hAnsi="GHEA Grapalat"/>
          <w:lang w:val="hy-AM"/>
        </w:rPr>
        <w:t xml:space="preserve"> </w:t>
      </w:r>
    </w:p>
    <w:p w14:paraId="458EE0B9" w14:textId="57BF4311" w:rsidR="00570EBE" w:rsidRDefault="00585D29" w:rsidP="00570EBE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  <w:r w:rsidRPr="00EA1BD4">
        <w:rPr>
          <w:rFonts w:ascii="GHEA Grapalat" w:hAnsi="GHEA Grapalat"/>
          <w:noProof/>
          <w:shd w:val="clear" w:color="auto" w:fill="215868" w:themeFill="accent5" w:themeFillShade="80"/>
        </w:rPr>
        <w:lastRenderedPageBreak/>
        <w:drawing>
          <wp:inline distT="0" distB="0" distL="0" distR="0" wp14:anchorId="5F7CD4FE" wp14:editId="4C7E5449">
            <wp:extent cx="6029325" cy="2724150"/>
            <wp:effectExtent l="0" t="0" r="0" b="0"/>
            <wp:docPr id="19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14:paraId="7EAA3F22" w14:textId="77777777" w:rsidR="009C6856" w:rsidRDefault="009C6856" w:rsidP="00570EBE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6444ED3E" w14:textId="4ED98EE3" w:rsidR="009C6856" w:rsidRDefault="009C6856" w:rsidP="00570EBE">
      <w:pPr>
        <w:spacing w:line="360" w:lineRule="auto"/>
        <w:ind w:right="141" w:firstLine="567"/>
        <w:jc w:val="both"/>
        <w:rPr>
          <w:rFonts w:ascii="GHEA Grapalat" w:hAnsi="GHEA Grapalat"/>
          <w:highlight w:val="cyan"/>
          <w:lang w:val="hy-AM"/>
        </w:rPr>
      </w:pPr>
    </w:p>
    <w:p w14:paraId="154FE231" w14:textId="4D3E0ACF" w:rsidR="00570EBE" w:rsidRDefault="00570EBE" w:rsidP="00701F37">
      <w:pPr>
        <w:spacing w:line="360" w:lineRule="auto"/>
        <w:ind w:right="141" w:firstLine="567"/>
        <w:jc w:val="both"/>
        <w:rPr>
          <w:rFonts w:ascii="GHEA Grapalat" w:hAnsi="GHEA Grapalat"/>
          <w:i/>
          <w:sz w:val="22"/>
          <w:lang w:val="hy-AM"/>
        </w:rPr>
      </w:pPr>
      <w:r w:rsidRPr="00FD4BA6">
        <w:rPr>
          <w:rFonts w:ascii="GHEA Grapalat" w:hAnsi="GHEA Grapalat"/>
          <w:lang w:val="af-ZA"/>
        </w:rPr>
        <w:t>Ի</w:t>
      </w:r>
      <w:r>
        <w:rPr>
          <w:rFonts w:ascii="GHEA Grapalat" w:hAnsi="GHEA Grapalat"/>
          <w:lang w:val="hy-AM"/>
        </w:rPr>
        <w:t xml:space="preserve">րականացված </w:t>
      </w:r>
      <w:r w:rsidR="00244AF1">
        <w:rPr>
          <w:rFonts w:ascii="GHEA Grapalat" w:hAnsi="GHEA Grapalat"/>
          <w:lang w:val="hy-AM"/>
        </w:rPr>
        <w:t>16</w:t>
      </w:r>
      <w:r>
        <w:rPr>
          <w:rFonts w:ascii="GHEA Grapalat" w:hAnsi="GHEA Grapalat"/>
          <w:lang w:val="hy-AM"/>
        </w:rPr>
        <w:t xml:space="preserve"> վարչական վարույթների միջին տևողությունը </w:t>
      </w:r>
      <w:r w:rsidR="00AA7789">
        <w:rPr>
          <w:rFonts w:ascii="GHEA Grapalat" w:hAnsi="GHEA Grapalat"/>
          <w:lang w:val="hy-AM"/>
        </w:rPr>
        <w:t xml:space="preserve">կազմել է </w:t>
      </w:r>
      <w:r w:rsidR="006C3EB4" w:rsidRPr="006C3EB4">
        <w:rPr>
          <w:rFonts w:ascii="GHEA Grapalat" w:hAnsi="GHEA Grapalat"/>
          <w:lang w:val="hy-AM"/>
        </w:rPr>
        <w:t>18.6</w:t>
      </w:r>
      <w:r>
        <w:rPr>
          <w:rFonts w:ascii="GHEA Grapalat" w:hAnsi="GHEA Grapalat"/>
          <w:lang w:val="hy-AM"/>
        </w:rPr>
        <w:t xml:space="preserve"> օր։ Ըստ տևողության</w:t>
      </w:r>
      <w:r w:rsidR="00987C11" w:rsidRPr="006A72CE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hy-AM"/>
        </w:rPr>
        <w:t xml:space="preserve"> ամենաե</w:t>
      </w:r>
      <w:r w:rsidR="00E81C72">
        <w:rPr>
          <w:rFonts w:ascii="GHEA Grapalat" w:hAnsi="GHEA Grapalat"/>
          <w:lang w:val="hy-AM"/>
        </w:rPr>
        <w:t xml:space="preserve">րկար վարչական վարույթը տևել է </w:t>
      </w:r>
      <w:r w:rsidR="006C3EB4">
        <w:rPr>
          <w:rFonts w:ascii="GHEA Grapalat" w:hAnsi="GHEA Grapalat"/>
          <w:lang w:val="hy-AM"/>
        </w:rPr>
        <w:t>2</w:t>
      </w:r>
      <w:r w:rsidR="006C3EB4" w:rsidRPr="006C3EB4">
        <w:rPr>
          <w:rFonts w:ascii="GHEA Grapalat" w:hAnsi="GHEA Grapalat"/>
          <w:lang w:val="hy-AM"/>
        </w:rPr>
        <w:t>8</w:t>
      </w:r>
      <w:r>
        <w:rPr>
          <w:rFonts w:ascii="GHEA Grapalat" w:hAnsi="GHEA Grapalat"/>
          <w:lang w:val="hy-AM"/>
        </w:rPr>
        <w:t xml:space="preserve"> օր</w:t>
      </w:r>
      <w:r w:rsidR="00AA7789" w:rsidRPr="00AA7789">
        <w:rPr>
          <w:rFonts w:ascii="GHEA Grapalat" w:hAnsi="GHEA Grapalat"/>
          <w:lang w:val="hy-AM"/>
        </w:rPr>
        <w:t xml:space="preserve"> </w:t>
      </w:r>
      <w:r w:rsidR="00705237" w:rsidRPr="00AC4E0A">
        <w:rPr>
          <w:rFonts w:ascii="GHEA Grapalat" w:hAnsi="GHEA Grapalat"/>
          <w:lang w:val="hy-AM"/>
        </w:rPr>
        <w:t>(</w:t>
      </w:r>
      <w:r w:rsidR="006C3EB4">
        <w:rPr>
          <w:rFonts w:ascii="GHEA Grapalat" w:hAnsi="GHEA Grapalat" w:cs="GHEA Grapalat"/>
          <w:i/>
          <w:sz w:val="20"/>
          <w:lang w:val="hy-AM"/>
        </w:rPr>
        <w:t>ՀՀ Լոռու մարզի</w:t>
      </w:r>
      <w:r w:rsidR="006C3EB4" w:rsidRPr="006C3EB4">
        <w:rPr>
          <w:rFonts w:ascii="GHEA Grapalat" w:hAnsi="GHEA Grapalat" w:cs="GHEA Grapalat"/>
          <w:i/>
          <w:sz w:val="20"/>
          <w:lang w:val="hy-AM"/>
        </w:rPr>
        <w:t xml:space="preserve"> </w:t>
      </w:r>
      <w:r w:rsidR="006C3EB4" w:rsidRPr="006B68C8">
        <w:rPr>
          <w:rFonts w:ascii="GHEA Grapalat" w:hAnsi="GHEA Grapalat" w:cs="GHEA Grapalat"/>
          <w:i/>
          <w:sz w:val="20"/>
          <w:lang w:val="hy-AM"/>
        </w:rPr>
        <w:t>Աքորու</w:t>
      </w:r>
      <w:r w:rsidR="006C3EB4">
        <w:rPr>
          <w:rFonts w:ascii="GHEA Grapalat" w:hAnsi="GHEA Grapalat" w:cs="GHEA Grapalat"/>
          <w:i/>
          <w:sz w:val="20"/>
          <w:lang w:val="hy-AM"/>
        </w:rPr>
        <w:t xml:space="preserve"> մ/դ</w:t>
      </w:r>
      <w:r w:rsidR="00705237">
        <w:rPr>
          <w:rFonts w:ascii="GHEA Grapalat" w:hAnsi="GHEA Grapalat"/>
          <w:i/>
          <w:sz w:val="22"/>
          <w:lang w:val="hy-AM"/>
        </w:rPr>
        <w:t>):</w:t>
      </w:r>
    </w:p>
    <w:p w14:paraId="34A52221" w14:textId="71D55E22" w:rsidR="00736B22" w:rsidRDefault="00C81C61" w:rsidP="00570EB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530056">
        <w:rPr>
          <w:rFonts w:ascii="GHEA Grapalat" w:hAnsi="GHEA Grapalat"/>
          <w:lang w:val="hy-AM"/>
        </w:rPr>
        <w:t>Վ</w:t>
      </w:r>
      <w:r w:rsidRPr="00FD4BA6">
        <w:rPr>
          <w:rFonts w:ascii="GHEA Grapalat" w:hAnsi="GHEA Grapalat"/>
          <w:lang w:val="hy-AM"/>
        </w:rPr>
        <w:t>արչական վարույթների</w:t>
      </w:r>
      <w:r>
        <w:rPr>
          <w:rFonts w:ascii="GHEA Grapalat" w:hAnsi="GHEA Grapalat"/>
          <w:lang w:val="hy-AM"/>
        </w:rPr>
        <w:t xml:space="preserve"> միջին</w:t>
      </w:r>
      <w:r w:rsidRPr="00FD4BA6">
        <w:rPr>
          <w:rFonts w:ascii="GHEA Grapalat" w:hAnsi="GHEA Grapalat"/>
          <w:lang w:val="hy-AM"/>
        </w:rPr>
        <w:t xml:space="preserve"> տևողություն</w:t>
      </w:r>
      <w:r w:rsidRPr="006A72CE">
        <w:rPr>
          <w:rFonts w:ascii="GHEA Grapalat" w:hAnsi="GHEA Grapalat"/>
          <w:lang w:val="hy-AM"/>
        </w:rPr>
        <w:t>ներ</w:t>
      </w:r>
      <w:r>
        <w:rPr>
          <w:rFonts w:ascii="GHEA Grapalat" w:hAnsi="GHEA Grapalat"/>
          <w:lang w:val="hy-AM"/>
        </w:rPr>
        <w:t>ը</w:t>
      </w:r>
      <w:r w:rsidRPr="00530056">
        <w:rPr>
          <w:rFonts w:ascii="GHEA Grapalat" w:hAnsi="GHEA Grapalat"/>
          <w:lang w:val="hy-AM"/>
        </w:rPr>
        <w:t>՝ ըստ կիսամյակների,</w:t>
      </w:r>
      <w:r w:rsidRPr="00FD4BA6">
        <w:rPr>
          <w:rFonts w:ascii="GHEA Grapalat" w:hAnsi="GHEA Grapalat"/>
          <w:lang w:val="hy-AM"/>
        </w:rPr>
        <w:t xml:space="preserve"> </w:t>
      </w:r>
      <w:r w:rsidR="00CD3FE0">
        <w:rPr>
          <w:rFonts w:ascii="GHEA Grapalat" w:hAnsi="GHEA Grapalat"/>
          <w:lang w:val="af-ZA"/>
        </w:rPr>
        <w:t xml:space="preserve">ներկայացված </w:t>
      </w:r>
      <w:r w:rsidR="00570EBE" w:rsidRPr="00FD4BA6">
        <w:rPr>
          <w:rFonts w:ascii="GHEA Grapalat" w:hAnsi="GHEA Grapalat"/>
          <w:lang w:val="af-ZA"/>
        </w:rPr>
        <w:t xml:space="preserve">են </w:t>
      </w:r>
      <w:r w:rsidR="00570EBE" w:rsidRPr="00FD4BA6">
        <w:rPr>
          <w:rFonts w:ascii="GHEA Grapalat" w:hAnsi="GHEA Grapalat"/>
          <w:lang w:val="hy-AM"/>
        </w:rPr>
        <w:t>գծապատկեր 1</w:t>
      </w:r>
      <w:r w:rsidR="009B478D">
        <w:rPr>
          <w:rFonts w:ascii="GHEA Grapalat" w:hAnsi="GHEA Grapalat"/>
          <w:lang w:val="hy-AM"/>
        </w:rPr>
        <w:t>3</w:t>
      </w:r>
      <w:r w:rsidR="00CD3FE0">
        <w:rPr>
          <w:rFonts w:ascii="GHEA Grapalat" w:hAnsi="GHEA Grapalat"/>
          <w:lang w:val="hy-AM"/>
        </w:rPr>
        <w:t>-ում:</w:t>
      </w:r>
    </w:p>
    <w:p w14:paraId="20B16C0E" w14:textId="794293E1" w:rsidR="00736B22" w:rsidRDefault="00736B22" w:rsidP="00736B22">
      <w:pPr>
        <w:jc w:val="both"/>
        <w:rPr>
          <w:rFonts w:ascii="GHEA Grapalat" w:hAnsi="GHEA Grapalat"/>
          <w:lang w:val="hy-AM"/>
        </w:rPr>
      </w:pPr>
      <w:r>
        <w:rPr>
          <w:noProof/>
        </w:rPr>
        <w:drawing>
          <wp:inline distT="0" distB="0" distL="0" distR="0" wp14:anchorId="0A302503" wp14:editId="040B9746">
            <wp:extent cx="6134100" cy="2941320"/>
            <wp:effectExtent l="0" t="0" r="0" b="114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14:paraId="6280182F" w14:textId="2592D62E" w:rsidR="00570EBE" w:rsidRPr="00736B22" w:rsidRDefault="00736B22" w:rsidP="00736B22">
      <w:pPr>
        <w:tabs>
          <w:tab w:val="left" w:pos="1752"/>
        </w:tabs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ab/>
      </w:r>
    </w:p>
    <w:p w14:paraId="706796CD" w14:textId="3F239DF4" w:rsidR="00570EBE" w:rsidRDefault="00570EBE" w:rsidP="00FB1EC1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lastRenderedPageBreak/>
        <w:t>Ինչպես երևում է գծա</w:t>
      </w:r>
      <w:r w:rsidR="001D0D91" w:rsidRPr="00223F17">
        <w:rPr>
          <w:rFonts w:ascii="GHEA Grapalat" w:hAnsi="GHEA Grapalat"/>
          <w:lang w:val="hy-AM"/>
        </w:rPr>
        <w:t>պատկեր</w:t>
      </w:r>
      <w:r>
        <w:rPr>
          <w:rFonts w:ascii="GHEA Grapalat" w:hAnsi="GHEA Grapalat"/>
          <w:lang w:val="hy-AM"/>
        </w:rPr>
        <w:t>ից</w:t>
      </w:r>
      <w:r w:rsidR="009E7C5F">
        <w:rPr>
          <w:rFonts w:ascii="GHEA Grapalat" w:hAnsi="GHEA Grapalat"/>
          <w:lang w:val="hy-AM"/>
        </w:rPr>
        <w:t>՝</w:t>
      </w:r>
      <w:r>
        <w:rPr>
          <w:rFonts w:ascii="GHEA Grapalat" w:hAnsi="GHEA Grapalat"/>
          <w:lang w:val="hy-AM"/>
        </w:rPr>
        <w:t xml:space="preserve"> վարչակա</w:t>
      </w:r>
      <w:r w:rsidR="00F6013C">
        <w:rPr>
          <w:rFonts w:ascii="GHEA Grapalat" w:hAnsi="GHEA Grapalat"/>
          <w:lang w:val="hy-AM"/>
        </w:rPr>
        <w:t>ն վարույթների</w:t>
      </w:r>
      <w:r w:rsidR="00CD3FE0">
        <w:rPr>
          <w:rFonts w:ascii="GHEA Grapalat" w:hAnsi="GHEA Grapalat"/>
          <w:lang w:val="hy-AM"/>
        </w:rPr>
        <w:t xml:space="preserve"> միջին</w:t>
      </w:r>
      <w:r w:rsidR="00F6013C">
        <w:rPr>
          <w:rFonts w:ascii="GHEA Grapalat" w:hAnsi="GHEA Grapalat"/>
          <w:lang w:val="hy-AM"/>
        </w:rPr>
        <w:t xml:space="preserve"> տևողությունը </w:t>
      </w:r>
      <w:r w:rsidR="00C744F7" w:rsidRPr="00C744F7">
        <w:rPr>
          <w:rFonts w:ascii="GHEA Grapalat" w:hAnsi="GHEA Grapalat"/>
          <w:lang w:val="hy-AM"/>
        </w:rPr>
        <w:t>20</w:t>
      </w:r>
      <w:r w:rsidR="00C744F7">
        <w:rPr>
          <w:rFonts w:ascii="GHEA Grapalat" w:hAnsi="GHEA Grapalat"/>
          <w:lang w:val="hy-AM"/>
        </w:rPr>
        <w:t>25 թվականի I</w:t>
      </w:r>
      <w:r w:rsidR="00C744F7" w:rsidRPr="00C744F7">
        <w:rPr>
          <w:rFonts w:ascii="GHEA Grapalat" w:hAnsi="GHEA Grapalat"/>
          <w:lang w:val="hy-AM"/>
        </w:rPr>
        <w:t xml:space="preserve"> </w:t>
      </w:r>
      <w:r w:rsidR="00C744F7">
        <w:rPr>
          <w:rFonts w:ascii="GHEA Grapalat" w:hAnsi="GHEA Grapalat"/>
          <w:lang w:val="hy-AM"/>
        </w:rPr>
        <w:t xml:space="preserve">կիսամյակի համեմատ նվազել է, իսկ 2024 թվականի </w:t>
      </w:r>
      <w:r w:rsidR="00C744F7" w:rsidRPr="00C744F7">
        <w:rPr>
          <w:rFonts w:ascii="GHEA Grapalat" w:hAnsi="GHEA Grapalat"/>
          <w:lang w:val="hy-AM"/>
        </w:rPr>
        <w:t>II</w:t>
      </w:r>
      <w:r w:rsidR="00C744F7">
        <w:rPr>
          <w:rFonts w:ascii="GHEA Grapalat" w:hAnsi="GHEA Grapalat"/>
          <w:lang w:val="hy-AM"/>
        </w:rPr>
        <w:t xml:space="preserve"> կիսամյակի համեմատ </w:t>
      </w:r>
      <w:r w:rsidR="00F6013C">
        <w:rPr>
          <w:rFonts w:ascii="GHEA Grapalat" w:hAnsi="GHEA Grapalat"/>
          <w:lang w:val="hy-AM"/>
        </w:rPr>
        <w:t>աճել</w:t>
      </w:r>
      <w:r w:rsidR="00FB1EC1">
        <w:rPr>
          <w:rFonts w:ascii="GHEA Grapalat" w:hAnsi="GHEA Grapalat"/>
          <w:lang w:val="hy-AM"/>
        </w:rPr>
        <w:t xml:space="preserve"> է</w:t>
      </w:r>
      <w:r>
        <w:rPr>
          <w:rFonts w:ascii="GHEA Grapalat" w:hAnsi="GHEA Grapalat"/>
          <w:lang w:val="hy-AM"/>
        </w:rPr>
        <w:t>։</w:t>
      </w:r>
    </w:p>
    <w:p w14:paraId="0789548D" w14:textId="368290B3" w:rsidR="00994CFB" w:rsidRDefault="007D7C01" w:rsidP="00E41E40">
      <w:pPr>
        <w:spacing w:line="360" w:lineRule="auto"/>
        <w:ind w:right="-1" w:firstLine="567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202</w:t>
      </w:r>
      <w:r w:rsidR="009B6AF9">
        <w:rPr>
          <w:rFonts w:ascii="GHEA Grapalat" w:hAnsi="GHEA Grapalat"/>
          <w:lang w:val="hy-AM"/>
        </w:rPr>
        <w:t>5</w:t>
      </w:r>
      <w:r>
        <w:rPr>
          <w:rFonts w:ascii="GHEA Grapalat" w:hAnsi="GHEA Grapalat"/>
          <w:lang w:val="hy-AM"/>
        </w:rPr>
        <w:t xml:space="preserve"> թվականի </w:t>
      </w:r>
      <w:r w:rsidR="00244AF1" w:rsidRPr="007D7C01">
        <w:rPr>
          <w:rFonts w:ascii="GHEA Grapalat" w:hAnsi="GHEA Grapalat"/>
          <w:lang w:val="hy-AM"/>
        </w:rPr>
        <w:t>II</w:t>
      </w:r>
      <w:r>
        <w:rPr>
          <w:rFonts w:ascii="GHEA Grapalat" w:hAnsi="GHEA Grapalat"/>
          <w:lang w:val="hy-AM"/>
        </w:rPr>
        <w:t xml:space="preserve"> կիսամյակում իրականացվ</w:t>
      </w:r>
      <w:r w:rsidR="001D0D91" w:rsidRPr="00223F17">
        <w:rPr>
          <w:rFonts w:ascii="GHEA Grapalat" w:hAnsi="GHEA Grapalat"/>
          <w:lang w:val="hy-AM"/>
        </w:rPr>
        <w:t>ած վարույթներից</w:t>
      </w:r>
      <w:r>
        <w:rPr>
          <w:rFonts w:ascii="GHEA Grapalat" w:hAnsi="GHEA Grapalat"/>
          <w:lang w:val="hy-AM"/>
        </w:rPr>
        <w:t xml:space="preserve"> </w:t>
      </w:r>
    </w:p>
    <w:p w14:paraId="77B0207A" w14:textId="3924DB9C" w:rsidR="00E0512C" w:rsidRDefault="00244AF1" w:rsidP="00E0512C">
      <w:pPr>
        <w:pStyle w:val="af"/>
        <w:numPr>
          <w:ilvl w:val="0"/>
          <w:numId w:val="23"/>
        </w:numPr>
        <w:tabs>
          <w:tab w:val="left" w:pos="900"/>
          <w:tab w:val="left" w:pos="1080"/>
        </w:tabs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3</w:t>
      </w:r>
      <w:r w:rsidR="007D7C01" w:rsidRPr="00E0512C">
        <w:rPr>
          <w:rFonts w:ascii="GHEA Grapalat" w:hAnsi="GHEA Grapalat"/>
          <w:lang w:val="hy-AM"/>
        </w:rPr>
        <w:t>-ը կարճվել է</w:t>
      </w:r>
      <w:r w:rsidR="006F07D5" w:rsidRPr="00E0512C">
        <w:rPr>
          <w:rFonts w:ascii="GHEA Grapalat" w:hAnsi="GHEA Grapalat"/>
          <w:lang w:val="hy-AM"/>
        </w:rPr>
        <w:t xml:space="preserve"> </w:t>
      </w:r>
      <w:r w:rsidR="00E0512C" w:rsidRPr="00E0512C">
        <w:rPr>
          <w:rFonts w:ascii="GHEA Grapalat" w:hAnsi="GHEA Grapalat"/>
          <w:i/>
          <w:lang w:val="hy-AM"/>
        </w:rPr>
        <w:t>(տե՛ս գծապատկեր 1</w:t>
      </w:r>
      <w:r w:rsidR="009B478D">
        <w:rPr>
          <w:rFonts w:ascii="GHEA Grapalat" w:hAnsi="GHEA Grapalat"/>
          <w:i/>
          <w:lang w:val="hy-AM"/>
        </w:rPr>
        <w:t>4</w:t>
      </w:r>
      <w:r w:rsidR="00E0512C" w:rsidRPr="00E0512C">
        <w:rPr>
          <w:rFonts w:ascii="GHEA Grapalat" w:hAnsi="GHEA Grapalat"/>
          <w:i/>
          <w:lang w:val="hy-AM"/>
        </w:rPr>
        <w:t>)</w:t>
      </w:r>
    </w:p>
    <w:p w14:paraId="36E8261B" w14:textId="0F4EAF50" w:rsidR="00994CFB" w:rsidRPr="00E0512C" w:rsidRDefault="00C26FCD" w:rsidP="00E0512C">
      <w:pPr>
        <w:pStyle w:val="af"/>
        <w:tabs>
          <w:tab w:val="left" w:pos="900"/>
          <w:tab w:val="left" w:pos="1080"/>
        </w:tabs>
        <w:spacing w:line="360" w:lineRule="auto"/>
        <w:ind w:left="1287"/>
        <w:jc w:val="both"/>
        <w:rPr>
          <w:rFonts w:ascii="GHEA Grapalat" w:hAnsi="GHEA Grapalat"/>
          <w:lang w:val="hy-AM"/>
        </w:rPr>
      </w:pPr>
      <w:r w:rsidRPr="00E0512C">
        <w:rPr>
          <w:rFonts w:ascii="GHEA Grapalat" w:hAnsi="GHEA Grapalat" w:cs="GHEA Grapalat"/>
          <w:i/>
          <w:sz w:val="20"/>
          <w:lang w:val="hy-AM"/>
        </w:rPr>
        <w:t>(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ՀՀ Արագածոտնի</w:t>
      </w:r>
      <w:r w:rsidR="00C92256">
        <w:rPr>
          <w:rFonts w:ascii="GHEA Grapalat" w:hAnsi="GHEA Grapalat" w:cs="GHEA Grapalat"/>
          <w:i/>
          <w:sz w:val="20"/>
          <w:lang w:val="hy-AM"/>
        </w:rPr>
        <w:t xml:space="preserve"> մարզի Օհանավանի մ/դ, 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Երևանի Ջոն Կիրակոսյանի անվան հ. 20</w:t>
      </w:r>
      <w:r w:rsidR="00C92256">
        <w:rPr>
          <w:rFonts w:ascii="GHEA Grapalat" w:hAnsi="GHEA Grapalat" w:cs="GHEA Grapalat"/>
          <w:i/>
          <w:sz w:val="20"/>
          <w:lang w:val="hy-AM"/>
        </w:rPr>
        <w:t xml:space="preserve"> հ/դ, Երևանի 186 հ/դ</w:t>
      </w:r>
      <w:r w:rsidR="001815C3" w:rsidRPr="00E0512C">
        <w:rPr>
          <w:rFonts w:ascii="GHEA Grapalat" w:hAnsi="GHEA Grapalat"/>
          <w:i/>
          <w:iCs/>
          <w:sz w:val="20"/>
          <w:szCs w:val="20"/>
          <w:lang w:val="hy-AM"/>
        </w:rPr>
        <w:t>)</w:t>
      </w:r>
      <w:r w:rsidR="00C81C61" w:rsidRPr="00AD6009">
        <w:rPr>
          <w:rFonts w:ascii="GHEA Grapalat" w:hAnsi="GHEA Grapalat"/>
          <w:i/>
          <w:iCs/>
          <w:sz w:val="20"/>
          <w:szCs w:val="20"/>
          <w:lang w:val="hy-AM"/>
        </w:rPr>
        <w:t>,</w:t>
      </w:r>
    </w:p>
    <w:p w14:paraId="7A8494F2" w14:textId="268C3746" w:rsidR="00E0512C" w:rsidRPr="00E0512C" w:rsidRDefault="00244AF1" w:rsidP="00E0512C">
      <w:pPr>
        <w:pStyle w:val="af"/>
        <w:numPr>
          <w:ilvl w:val="0"/>
          <w:numId w:val="23"/>
        </w:numPr>
        <w:tabs>
          <w:tab w:val="left" w:pos="900"/>
          <w:tab w:val="left" w:pos="1080"/>
        </w:tabs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12</w:t>
      </w:r>
      <w:r w:rsidR="007D7C01" w:rsidRPr="00E0512C">
        <w:rPr>
          <w:rFonts w:ascii="GHEA Grapalat" w:hAnsi="GHEA Grapalat"/>
          <w:lang w:val="hy-AM"/>
        </w:rPr>
        <w:t xml:space="preserve">-ի դեպքում </w:t>
      </w:r>
      <w:r w:rsidR="00C07D9D" w:rsidRPr="00E0512C">
        <w:rPr>
          <w:rFonts w:ascii="GHEA Grapalat" w:hAnsi="GHEA Grapalat"/>
          <w:lang w:val="hy-AM"/>
        </w:rPr>
        <w:t>հայտնաբերվել են կրթության բնագավառը կարգավորող օրենսդրության պահանջ</w:t>
      </w:r>
      <w:r w:rsidR="009D3F75" w:rsidRPr="00E0512C">
        <w:rPr>
          <w:rFonts w:ascii="GHEA Grapalat" w:hAnsi="GHEA Grapalat"/>
          <w:lang w:val="hy-AM"/>
        </w:rPr>
        <w:t>ներ</w:t>
      </w:r>
      <w:r w:rsidR="00C07D9D" w:rsidRPr="00E0512C">
        <w:rPr>
          <w:rFonts w:ascii="GHEA Grapalat" w:hAnsi="GHEA Grapalat"/>
          <w:lang w:val="hy-AM"/>
        </w:rPr>
        <w:t xml:space="preserve">ի խախտումներ, </w:t>
      </w:r>
      <w:r w:rsidR="001D0D91" w:rsidRPr="00E0512C">
        <w:rPr>
          <w:rFonts w:ascii="GHEA Grapalat" w:hAnsi="GHEA Grapalat"/>
          <w:lang w:val="hy-AM"/>
        </w:rPr>
        <w:t>տրվել է կարգադր</w:t>
      </w:r>
      <w:r w:rsidR="001D0D91" w:rsidRPr="004565B4">
        <w:rPr>
          <w:rFonts w:ascii="GHEA Grapalat" w:hAnsi="GHEA Grapalat"/>
          <w:lang w:val="hy-AM"/>
        </w:rPr>
        <w:t>ություն</w:t>
      </w:r>
      <w:r w:rsidR="0098790D">
        <w:rPr>
          <w:rFonts w:ascii="GHEA Grapalat" w:hAnsi="GHEA Grapalat"/>
          <w:lang w:val="hy-AM"/>
        </w:rPr>
        <w:t xml:space="preserve"> </w:t>
      </w:r>
      <w:r w:rsidR="00E0512C" w:rsidRPr="00E0512C">
        <w:rPr>
          <w:rFonts w:ascii="GHEA Grapalat" w:hAnsi="GHEA Grapalat"/>
          <w:i/>
          <w:lang w:val="hy-AM"/>
        </w:rPr>
        <w:t xml:space="preserve">(տե՛ս գծապատկեր </w:t>
      </w:r>
      <w:r w:rsidR="00E0512C">
        <w:rPr>
          <w:rFonts w:ascii="GHEA Grapalat" w:hAnsi="GHEA Grapalat"/>
          <w:i/>
          <w:lang w:val="hy-AM"/>
        </w:rPr>
        <w:t>1</w:t>
      </w:r>
      <w:r w:rsidR="009B478D">
        <w:rPr>
          <w:rFonts w:ascii="GHEA Grapalat" w:hAnsi="GHEA Grapalat"/>
          <w:i/>
          <w:lang w:val="hy-AM"/>
        </w:rPr>
        <w:t>4</w:t>
      </w:r>
      <w:r w:rsidR="00E0512C" w:rsidRPr="00E0512C">
        <w:rPr>
          <w:rFonts w:ascii="GHEA Grapalat" w:hAnsi="GHEA Grapalat"/>
          <w:i/>
          <w:lang w:val="hy-AM"/>
        </w:rPr>
        <w:t>)</w:t>
      </w:r>
    </w:p>
    <w:p w14:paraId="1E84D133" w14:textId="5CABA18D" w:rsidR="00D90CDB" w:rsidRPr="00C92256" w:rsidRDefault="00705237" w:rsidP="006B68C8">
      <w:pPr>
        <w:pStyle w:val="af"/>
        <w:spacing w:line="360" w:lineRule="auto"/>
        <w:ind w:left="927" w:right="-1"/>
        <w:jc w:val="both"/>
        <w:rPr>
          <w:rFonts w:ascii="GHEA Grapalat" w:hAnsi="GHEA Grapalat"/>
          <w:i/>
          <w:sz w:val="20"/>
          <w:szCs w:val="20"/>
          <w:lang w:val="hy-AM"/>
        </w:rPr>
      </w:pPr>
      <w:r w:rsidRPr="00DD1682">
        <w:rPr>
          <w:rFonts w:ascii="GHEA Grapalat" w:hAnsi="GHEA Grapalat" w:cs="GHEA Grapalat"/>
          <w:i/>
          <w:sz w:val="20"/>
          <w:lang w:val="hy-AM"/>
        </w:rPr>
        <w:t>(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Դիլիջան համայնքի Հովք գյուղի մոբայլ մանկապարտեզ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ՀՀ Շիրակի մարզի Ախուրյան համայնքի Բասենի մանկապարտեզ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Գյումրու «Ֆեմիլի» մանկական զարգացման կենտրոն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 «Էլիտ պարտեզ», ՀՀ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Գեղարքունիքի մարզի Մարտունու Մ. Մելիք-Շահո</w:t>
      </w:r>
      <w:r w:rsidR="006B68C8">
        <w:rPr>
          <w:rFonts w:ascii="GHEA Grapalat" w:hAnsi="GHEA Grapalat" w:cs="GHEA Grapalat"/>
          <w:i/>
          <w:sz w:val="20"/>
          <w:lang w:val="hy-AM"/>
        </w:rPr>
        <w:t>ւմյանցի անվան N 1 հ/դ,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 xml:space="preserve"> 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ՀՀ Լոռու մարզի Ախթալայի թիվ 2 </w:t>
      </w:r>
      <w:r w:rsidR="008A51B1">
        <w:rPr>
          <w:rFonts w:ascii="GHEA Grapalat" w:hAnsi="GHEA Grapalat" w:cs="GHEA Grapalat"/>
          <w:i/>
          <w:sz w:val="20"/>
          <w:lang w:val="hy-AM"/>
        </w:rPr>
        <w:t>մ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/դ,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Աքորու</w:t>
      </w:r>
      <w:r w:rsidR="006B68C8">
        <w:rPr>
          <w:rFonts w:ascii="GHEA Grapalat" w:hAnsi="GHEA Grapalat" w:cs="GHEA Grapalat"/>
          <w:i/>
          <w:sz w:val="20"/>
          <w:lang w:val="hy-AM"/>
        </w:rPr>
        <w:t xml:space="preserve"> մ/դ, ՀՀ Տավուշի մարզի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 xml:space="preserve">Հ. Աթաբեկյանի </w:t>
      </w:r>
      <w:r w:rsidR="006B68C8">
        <w:rPr>
          <w:rFonts w:ascii="GHEA Grapalat" w:hAnsi="GHEA Grapalat" w:cs="GHEA Grapalat"/>
          <w:i/>
          <w:sz w:val="20"/>
          <w:lang w:val="hy-AM"/>
        </w:rPr>
        <w:t>անվան Սարիգյուղի մ/դ,  Երևանի Ա</w:t>
      </w:r>
      <w:r w:rsidR="006B68C8">
        <w:rPr>
          <w:rFonts w:ascii="Cambria Math" w:hAnsi="Cambria Math" w:cs="GHEA Grapalat"/>
          <w:i/>
          <w:sz w:val="20"/>
          <w:lang w:val="hy-AM"/>
        </w:rPr>
        <w:t xml:space="preserve">․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Պուշկինի անվան հ</w:t>
      </w:r>
      <w:r w:rsidR="00407C48">
        <w:rPr>
          <w:rFonts w:ascii="Cambria Math" w:hAnsi="Cambria Math" w:cs="GHEA Grapalat"/>
          <w:i/>
          <w:sz w:val="20"/>
          <w:lang w:val="hy-AM"/>
        </w:rPr>
        <w:t xml:space="preserve">․ </w:t>
      </w:r>
      <w:r w:rsidR="006B68C8" w:rsidRPr="006B68C8">
        <w:rPr>
          <w:rFonts w:ascii="GHEA Grapalat" w:hAnsi="GHEA Grapalat" w:cs="GHEA Grapalat"/>
          <w:i/>
          <w:sz w:val="20"/>
          <w:lang w:val="hy-AM"/>
        </w:rPr>
        <w:t>8 հ/դ,</w:t>
      </w:r>
      <w:r w:rsidR="006B68C8">
        <w:rPr>
          <w:rFonts w:ascii="GHEA Grapalat" w:hAnsi="GHEA Grapalat" w:cs="Sylfaen"/>
          <w:lang w:val="hy-AM" w:eastAsia="en-US"/>
        </w:rPr>
        <w:t xml:space="preserve"> </w:t>
      </w:r>
      <w:r w:rsidR="00C92256">
        <w:rPr>
          <w:rFonts w:ascii="GHEA Grapalat" w:hAnsi="GHEA Grapalat" w:cs="GHEA Grapalat"/>
          <w:i/>
          <w:sz w:val="20"/>
          <w:lang w:val="hy-AM"/>
        </w:rPr>
        <w:t>Երևանի թիվ 118  հ/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դ</w:t>
      </w:r>
      <w:r w:rsidR="00C92256">
        <w:rPr>
          <w:rFonts w:ascii="GHEA Grapalat" w:hAnsi="GHEA Grapalat" w:cs="GHEA Grapalat"/>
          <w:i/>
          <w:sz w:val="20"/>
          <w:lang w:val="hy-AM"/>
        </w:rPr>
        <w:t xml:space="preserve">, 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Երևանի Մ. Խորենացո</w:t>
      </w:r>
      <w:r w:rsidR="00C92256">
        <w:rPr>
          <w:rFonts w:ascii="GHEA Grapalat" w:hAnsi="GHEA Grapalat" w:cs="GHEA Grapalat"/>
          <w:i/>
          <w:sz w:val="20"/>
          <w:lang w:val="hy-AM"/>
        </w:rPr>
        <w:t>ւ անվան համար 143 հ/դ,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 xml:space="preserve"> </w:t>
      </w:r>
      <w:r w:rsidR="00C92256">
        <w:rPr>
          <w:rFonts w:ascii="GHEA Grapalat" w:hAnsi="GHEA Grapalat" w:cs="GHEA Grapalat"/>
          <w:i/>
          <w:sz w:val="20"/>
          <w:lang w:val="hy-AM"/>
        </w:rPr>
        <w:t>Երևանի թիվ 144 հ/դ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, Երևանի Ամենայն Հայոց Կաթողիկոս Վազգեն Առաջինի անվան հ. 168 հ</w:t>
      </w:r>
      <w:r w:rsidR="00C92256">
        <w:rPr>
          <w:rFonts w:ascii="GHEA Grapalat" w:hAnsi="GHEA Grapalat" w:cs="GHEA Grapalat"/>
          <w:i/>
          <w:sz w:val="20"/>
          <w:lang w:val="hy-AM"/>
        </w:rPr>
        <w:t>/դ</w:t>
      </w:r>
      <w:r w:rsidR="00C92256" w:rsidRPr="00C92256">
        <w:rPr>
          <w:rFonts w:ascii="GHEA Grapalat" w:hAnsi="GHEA Grapalat" w:cs="GHEA Grapalat"/>
          <w:i/>
          <w:sz w:val="20"/>
          <w:lang w:val="hy-AM"/>
        </w:rPr>
        <w:t>)</w:t>
      </w:r>
      <w:r w:rsidR="00C92256">
        <w:rPr>
          <w:rFonts w:ascii="GHEA Grapalat" w:hAnsi="GHEA Grapalat" w:cs="GHEA Grapalat"/>
          <w:i/>
          <w:sz w:val="20"/>
          <w:lang w:val="hy-AM"/>
        </w:rPr>
        <w:t>։</w:t>
      </w:r>
    </w:p>
    <w:p w14:paraId="4F5F9C58" w14:textId="0BCC523A" w:rsidR="007D7C01" w:rsidRPr="00D90CDB" w:rsidRDefault="00244AF1" w:rsidP="00D90CDB">
      <w:pPr>
        <w:pStyle w:val="af"/>
        <w:numPr>
          <w:ilvl w:val="0"/>
          <w:numId w:val="20"/>
        </w:numPr>
        <w:spacing w:line="360" w:lineRule="auto"/>
        <w:ind w:right="-1" w:firstLine="273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</w:t>
      </w:r>
      <w:r w:rsidR="008746BF" w:rsidRPr="00D90CDB">
        <w:rPr>
          <w:rFonts w:ascii="GHEA Grapalat" w:hAnsi="GHEA Grapalat"/>
          <w:lang w:val="hy-AM"/>
        </w:rPr>
        <w:t xml:space="preserve">-ը ընթացքի մեջ </w:t>
      </w:r>
      <w:r w:rsidR="00B6633D">
        <w:rPr>
          <w:rFonts w:ascii="GHEA Grapalat" w:hAnsi="GHEA Grapalat"/>
          <w:lang w:val="hy-AM"/>
        </w:rPr>
        <w:t>է</w:t>
      </w:r>
      <w:r w:rsidR="007D7C01" w:rsidRPr="00D90CDB">
        <w:rPr>
          <w:rFonts w:ascii="GHEA Grapalat" w:hAnsi="GHEA Grapalat"/>
          <w:lang w:val="hy-AM"/>
        </w:rPr>
        <w:t xml:space="preserve"> </w:t>
      </w:r>
      <w:r w:rsidR="00E0512C" w:rsidRPr="00E0512C">
        <w:rPr>
          <w:rFonts w:ascii="GHEA Grapalat" w:hAnsi="GHEA Grapalat"/>
          <w:i/>
          <w:lang w:val="hy-AM"/>
        </w:rPr>
        <w:t xml:space="preserve">(տե՛ս գծապատկեր </w:t>
      </w:r>
      <w:r w:rsidR="00E0512C">
        <w:rPr>
          <w:rFonts w:ascii="GHEA Grapalat" w:hAnsi="GHEA Grapalat"/>
          <w:i/>
          <w:lang w:val="hy-AM"/>
        </w:rPr>
        <w:t>1</w:t>
      </w:r>
      <w:r w:rsidR="009B478D">
        <w:rPr>
          <w:rFonts w:ascii="GHEA Grapalat" w:hAnsi="GHEA Grapalat"/>
          <w:i/>
          <w:lang w:val="hy-AM"/>
        </w:rPr>
        <w:t>4</w:t>
      </w:r>
      <w:r w:rsidR="00E0512C" w:rsidRPr="00E0512C">
        <w:rPr>
          <w:rFonts w:ascii="GHEA Grapalat" w:hAnsi="GHEA Grapalat"/>
          <w:i/>
          <w:lang w:val="hy-AM"/>
        </w:rPr>
        <w:t>)</w:t>
      </w:r>
    </w:p>
    <w:p w14:paraId="1BED61E9" w14:textId="1C62F667" w:rsidR="00244AF1" w:rsidRDefault="00244AF1" w:rsidP="00244AF1">
      <w:pPr>
        <w:pStyle w:val="af"/>
        <w:spacing w:line="360" w:lineRule="auto"/>
        <w:ind w:left="1440" w:right="-1"/>
        <w:rPr>
          <w:rFonts w:ascii="GHEA Grapalat" w:hAnsi="GHEA Grapalat" w:cs="GHEA Grapalat"/>
          <w:i/>
          <w:sz w:val="20"/>
          <w:lang w:val="hy-AM"/>
        </w:rPr>
      </w:pPr>
      <w:r w:rsidRPr="00244AF1">
        <w:rPr>
          <w:rFonts w:ascii="GHEA Grapalat" w:hAnsi="GHEA Grapalat" w:cs="GHEA Grapalat"/>
          <w:i/>
          <w:sz w:val="20"/>
          <w:lang w:val="hy-AM"/>
        </w:rPr>
        <w:t>«</w:t>
      </w:r>
      <w:r w:rsidR="00C92256">
        <w:rPr>
          <w:rFonts w:ascii="GHEA Grapalat" w:hAnsi="GHEA Grapalat" w:cs="GHEA Grapalat"/>
          <w:i/>
          <w:sz w:val="20"/>
          <w:lang w:val="hy-AM"/>
        </w:rPr>
        <w:t>Հանրապետական թիվ 2 կրթահամալիր»։</w:t>
      </w:r>
    </w:p>
    <w:p w14:paraId="1C6AE7EF" w14:textId="77777777" w:rsidR="00244AF1" w:rsidRDefault="00244AF1" w:rsidP="00244AF1">
      <w:pPr>
        <w:pStyle w:val="af"/>
        <w:spacing w:line="360" w:lineRule="auto"/>
        <w:ind w:left="1440" w:right="-1"/>
        <w:rPr>
          <w:rFonts w:ascii="GHEA Grapalat" w:hAnsi="GHEA Grapalat" w:cs="GHEA Grapalat"/>
          <w:i/>
          <w:sz w:val="20"/>
          <w:lang w:val="hy-AM"/>
        </w:rPr>
      </w:pPr>
    </w:p>
    <w:p w14:paraId="5A15AC8C" w14:textId="7CD1EC80" w:rsidR="00E0512C" w:rsidRPr="00B8270E" w:rsidRDefault="00E0512C" w:rsidP="00244AF1">
      <w:pPr>
        <w:pStyle w:val="af"/>
        <w:spacing w:line="360" w:lineRule="auto"/>
        <w:ind w:right="-1"/>
        <w:rPr>
          <w:rFonts w:ascii="GHEA Grapalat" w:hAnsi="GHEA Grapalat"/>
          <w:lang w:val="hy-AM"/>
        </w:rPr>
      </w:pPr>
      <w:r w:rsidRPr="00E735FD">
        <w:rPr>
          <w:rFonts w:ascii="GHEA Grapalat" w:hAnsi="GHEA Grapalat"/>
          <w:noProof/>
          <w:lang w:val="en-US" w:eastAsia="en-US"/>
        </w:rPr>
        <w:drawing>
          <wp:inline distT="0" distB="0" distL="0" distR="0" wp14:anchorId="0F5641C0" wp14:editId="376A4ED3">
            <wp:extent cx="5882640" cy="2514600"/>
            <wp:effectExtent l="0" t="0" r="381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14:paraId="761AD291" w14:textId="77777777" w:rsidR="000A4C28" w:rsidRDefault="000A4C28" w:rsidP="00E41E40">
      <w:pPr>
        <w:spacing w:line="360" w:lineRule="auto"/>
        <w:ind w:right="-1" w:firstLine="567"/>
        <w:jc w:val="both"/>
        <w:rPr>
          <w:rFonts w:ascii="GHEA Grapalat" w:hAnsi="GHEA Grapalat"/>
          <w:lang w:val="af-ZA"/>
        </w:rPr>
      </w:pPr>
    </w:p>
    <w:p w14:paraId="057E0BED" w14:textId="77777777" w:rsidR="009B478D" w:rsidRDefault="009B478D" w:rsidP="00504E89">
      <w:pPr>
        <w:spacing w:line="360" w:lineRule="auto"/>
        <w:ind w:firstLine="425"/>
        <w:jc w:val="both"/>
        <w:rPr>
          <w:rFonts w:ascii="GHEA Grapalat" w:hAnsi="GHEA Grapalat"/>
          <w:b/>
          <w:bCs/>
          <w:i/>
          <w:lang w:val="af-ZA"/>
        </w:rPr>
      </w:pPr>
    </w:p>
    <w:p w14:paraId="76D0FC97" w14:textId="70CD0D24" w:rsidR="000A4C28" w:rsidRPr="00504E89" w:rsidRDefault="000A4C28" w:rsidP="00504E89">
      <w:pPr>
        <w:spacing w:line="360" w:lineRule="auto"/>
        <w:ind w:firstLine="425"/>
        <w:jc w:val="both"/>
        <w:rPr>
          <w:rFonts w:ascii="GHEA Grapalat" w:hAnsi="GHEA Grapalat"/>
          <w:b/>
          <w:bCs/>
          <w:i/>
          <w:lang w:val="af-ZA"/>
        </w:rPr>
      </w:pPr>
      <w:r w:rsidRPr="00504E89">
        <w:rPr>
          <w:rFonts w:ascii="GHEA Grapalat" w:hAnsi="GHEA Grapalat"/>
          <w:b/>
          <w:bCs/>
          <w:i/>
          <w:lang w:val="af-ZA"/>
        </w:rPr>
        <w:lastRenderedPageBreak/>
        <w:t xml:space="preserve">ՆՈՒՀ-երում իրականացված </w:t>
      </w:r>
      <w:r w:rsidR="00701F37" w:rsidRPr="00504E89">
        <w:rPr>
          <w:rFonts w:ascii="GHEA Grapalat" w:hAnsi="GHEA Grapalat"/>
          <w:b/>
          <w:bCs/>
          <w:i/>
          <w:lang w:val="af-ZA"/>
        </w:rPr>
        <w:t>3</w:t>
      </w:r>
      <w:r w:rsidRPr="00504E89">
        <w:rPr>
          <w:rFonts w:ascii="GHEA Grapalat" w:hAnsi="GHEA Grapalat"/>
          <w:b/>
          <w:bCs/>
          <w:i/>
          <w:lang w:val="af-ZA"/>
        </w:rPr>
        <w:t xml:space="preserve"> վարչական վարույթների արդյունքներ</w:t>
      </w:r>
    </w:p>
    <w:p w14:paraId="6EDB9831" w14:textId="1503F991" w:rsidR="00DD0042" w:rsidRPr="00223037" w:rsidRDefault="00701F37" w:rsidP="00DD0042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9C7987">
        <w:rPr>
          <w:rFonts w:ascii="GHEA Grapalat" w:hAnsi="GHEA Grapalat"/>
          <w:lang w:val="hy-AM"/>
        </w:rPr>
        <w:t>3</w:t>
      </w:r>
      <w:r w:rsidR="000A4C28" w:rsidRPr="009C7987">
        <w:rPr>
          <w:rFonts w:ascii="GHEA Grapalat" w:hAnsi="GHEA Grapalat"/>
          <w:lang w:val="hy-AM"/>
        </w:rPr>
        <w:t xml:space="preserve"> վարչական վարույթների արդյունքում արձանագրվել է </w:t>
      </w:r>
      <w:r w:rsidR="009C7987" w:rsidRPr="009C7987">
        <w:rPr>
          <w:rFonts w:ascii="GHEA Grapalat" w:hAnsi="GHEA Grapalat"/>
          <w:lang w:val="hy-AM"/>
        </w:rPr>
        <w:t>20</w:t>
      </w:r>
      <w:r w:rsidR="000A4C28" w:rsidRPr="009C7987">
        <w:rPr>
          <w:rFonts w:ascii="GHEA Grapalat" w:hAnsi="GHEA Grapalat"/>
          <w:lang w:val="hy-AM"/>
        </w:rPr>
        <w:t xml:space="preserve"> խախտում, տրվել է </w:t>
      </w:r>
      <w:r w:rsidR="009C7987">
        <w:rPr>
          <w:rFonts w:ascii="GHEA Grapalat" w:hAnsi="GHEA Grapalat"/>
          <w:lang w:val="hy-AM"/>
        </w:rPr>
        <w:t xml:space="preserve">25 </w:t>
      </w:r>
      <w:r w:rsidR="000A4C28" w:rsidRPr="009C7987">
        <w:rPr>
          <w:rFonts w:ascii="GHEA Grapalat" w:hAnsi="GHEA Grapalat"/>
          <w:lang w:val="hy-AM"/>
        </w:rPr>
        <w:t>հանձնարարական</w:t>
      </w:r>
      <w:r w:rsidRPr="009C7987">
        <w:rPr>
          <w:rFonts w:ascii="GHEA Grapalat" w:hAnsi="GHEA Grapalat"/>
          <w:lang w:val="hy-AM"/>
        </w:rPr>
        <w:t>։</w:t>
      </w:r>
      <w:r w:rsidR="00DD0042" w:rsidRPr="009C7987">
        <w:rPr>
          <w:rFonts w:ascii="GHEA Grapalat" w:hAnsi="GHEA Grapalat"/>
          <w:lang w:val="hy-AM"/>
        </w:rPr>
        <w:t xml:space="preserve"> </w:t>
      </w:r>
    </w:p>
    <w:p w14:paraId="5833B3C4" w14:textId="448BC284" w:rsidR="000A4C28" w:rsidRPr="008B5873" w:rsidRDefault="009C7987" w:rsidP="000A4C28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B5873">
        <w:rPr>
          <w:rFonts w:ascii="GHEA Grapalat" w:hAnsi="GHEA Grapalat"/>
          <w:lang w:val="hy-AM"/>
        </w:rPr>
        <w:t>20</w:t>
      </w:r>
      <w:r w:rsidR="000B271A" w:rsidRPr="008B5873">
        <w:rPr>
          <w:rFonts w:ascii="GHEA Grapalat" w:hAnsi="GHEA Grapalat"/>
          <w:lang w:val="hy-AM"/>
        </w:rPr>
        <w:t xml:space="preserve"> </w:t>
      </w:r>
      <w:r w:rsidR="000A4C28" w:rsidRPr="008B5873">
        <w:rPr>
          <w:rFonts w:ascii="GHEA Grapalat" w:hAnsi="GHEA Grapalat"/>
          <w:lang w:val="hy-AM"/>
        </w:rPr>
        <w:t>խախտումները վերաբերել են տնօրենի</w:t>
      </w:r>
      <w:r w:rsidR="00C16A2E" w:rsidRPr="008B5873">
        <w:rPr>
          <w:rFonts w:ascii="GHEA Grapalat" w:hAnsi="GHEA Grapalat"/>
          <w:lang w:val="hy-AM"/>
        </w:rPr>
        <w:t xml:space="preserve"> և մեթոդիստի</w:t>
      </w:r>
      <w:r w:rsidR="000A4C28" w:rsidRPr="008B5873">
        <w:rPr>
          <w:rFonts w:ascii="GHEA Grapalat" w:hAnsi="GHEA Grapalat"/>
          <w:lang w:val="hy-AM"/>
        </w:rPr>
        <w:t xml:space="preserve"> պաշտոնային պարտականությունների կատարմանը</w:t>
      </w:r>
      <w:r w:rsidR="00855A3F" w:rsidRPr="008B5873">
        <w:rPr>
          <w:rFonts w:ascii="GHEA Grapalat" w:hAnsi="GHEA Grapalat"/>
          <w:lang w:val="hy-AM"/>
        </w:rPr>
        <w:t>,</w:t>
      </w:r>
      <w:r w:rsidR="000A4C28" w:rsidRPr="008B5873">
        <w:rPr>
          <w:rFonts w:ascii="GHEA Grapalat" w:hAnsi="GHEA Grapalat"/>
          <w:lang w:val="hy-AM"/>
        </w:rPr>
        <w:t xml:space="preserve"> </w:t>
      </w:r>
      <w:r w:rsidRPr="008B5873">
        <w:rPr>
          <w:rFonts w:ascii="GHEA Grapalat" w:hAnsi="GHEA Grapalat"/>
          <w:lang w:val="hy-AM"/>
        </w:rPr>
        <w:t>դաստիարակի</w:t>
      </w:r>
      <w:r w:rsidR="000A4C28" w:rsidRPr="008B5873">
        <w:rPr>
          <w:rFonts w:ascii="GHEA Grapalat" w:hAnsi="GHEA Grapalat"/>
          <w:lang w:val="hy-AM"/>
        </w:rPr>
        <w:t xml:space="preserve"> թափուր պաշտոն զբաղեցնելու մրցույթի ընթացակարգին, կադրային նշանակումներին</w:t>
      </w:r>
      <w:r w:rsidR="00483A86" w:rsidRPr="008B5873">
        <w:rPr>
          <w:rFonts w:ascii="GHEA Grapalat" w:hAnsi="GHEA Grapalat"/>
          <w:lang w:val="hy-AM"/>
        </w:rPr>
        <w:t>,</w:t>
      </w:r>
      <w:r w:rsidRPr="008B5873">
        <w:rPr>
          <w:rFonts w:ascii="GHEA Grapalat" w:hAnsi="GHEA Grapalat"/>
          <w:lang w:val="hy-AM"/>
        </w:rPr>
        <w:t xml:space="preserve"> խորհրդակցական մարմինների ձևավ</w:t>
      </w:r>
      <w:r w:rsidR="009E7C5F">
        <w:rPr>
          <w:rFonts w:ascii="GHEA Grapalat" w:hAnsi="GHEA Grapalat"/>
          <w:lang w:val="hy-AM"/>
        </w:rPr>
        <w:t>ո</w:t>
      </w:r>
      <w:r w:rsidRPr="008B5873">
        <w:rPr>
          <w:rFonts w:ascii="GHEA Grapalat" w:hAnsi="GHEA Grapalat"/>
          <w:lang w:val="hy-AM"/>
        </w:rPr>
        <w:t>րմանը,</w:t>
      </w:r>
      <w:r w:rsidR="008B5873" w:rsidRPr="008B5873">
        <w:rPr>
          <w:rFonts w:ascii="GHEA Grapalat" w:hAnsi="GHEA Grapalat"/>
          <w:lang w:val="hy-AM"/>
        </w:rPr>
        <w:t xml:space="preserve"> </w:t>
      </w:r>
      <w:r w:rsidRPr="008B5873">
        <w:rPr>
          <w:rFonts w:ascii="GHEA Grapalat" w:hAnsi="GHEA Grapalat"/>
          <w:lang w:val="hy-AM"/>
        </w:rPr>
        <w:t>սաների համակազմին և</w:t>
      </w:r>
      <w:r w:rsidR="008942B0" w:rsidRPr="008B5873">
        <w:rPr>
          <w:rFonts w:ascii="GHEA Grapalat" w:hAnsi="GHEA Grapalat"/>
          <w:lang w:val="hy-AM"/>
        </w:rPr>
        <w:t xml:space="preserve"> </w:t>
      </w:r>
      <w:r w:rsidR="00483A86" w:rsidRPr="008B5873">
        <w:rPr>
          <w:rFonts w:ascii="GHEA Grapalat" w:hAnsi="GHEA Grapalat"/>
          <w:lang w:val="hy-AM"/>
        </w:rPr>
        <w:t>օրինակելի կանոնադրությ</w:t>
      </w:r>
      <w:r w:rsidR="00855A3F" w:rsidRPr="008B5873">
        <w:rPr>
          <w:rFonts w:ascii="GHEA Grapalat" w:hAnsi="GHEA Grapalat"/>
          <w:lang w:val="hy-AM"/>
        </w:rPr>
        <w:t>անը</w:t>
      </w:r>
      <w:r w:rsidR="000A4C28" w:rsidRPr="008B5873">
        <w:rPr>
          <w:rFonts w:ascii="GHEA Grapalat" w:hAnsi="GHEA Grapalat"/>
          <w:lang w:val="hy-AM"/>
        </w:rPr>
        <w:t>:</w:t>
      </w:r>
    </w:p>
    <w:p w14:paraId="5284449D" w14:textId="1B6072E9" w:rsidR="000A4C28" w:rsidRDefault="00107629" w:rsidP="00C16A2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F170AE">
        <w:rPr>
          <w:rFonts w:ascii="GHEA Grapalat" w:hAnsi="GHEA Grapalat"/>
          <w:lang w:val="af-ZA"/>
        </w:rPr>
        <w:t>2</w:t>
      </w:r>
      <w:r w:rsidR="00D269DC" w:rsidRPr="00F170AE">
        <w:rPr>
          <w:rFonts w:ascii="GHEA Grapalat" w:hAnsi="GHEA Grapalat"/>
          <w:lang w:val="af-ZA"/>
        </w:rPr>
        <w:t>5</w:t>
      </w:r>
      <w:r w:rsidR="000A4C28" w:rsidRPr="00F170AE">
        <w:rPr>
          <w:rFonts w:ascii="GHEA Grapalat" w:hAnsi="GHEA Grapalat"/>
          <w:lang w:val="af-ZA"/>
        </w:rPr>
        <w:t xml:space="preserve"> հանձնարարականներից</w:t>
      </w:r>
      <w:r w:rsidR="003576D9" w:rsidRPr="00F170AE">
        <w:rPr>
          <w:rFonts w:ascii="GHEA Grapalat" w:hAnsi="GHEA Grapalat"/>
          <w:lang w:val="af-ZA"/>
        </w:rPr>
        <w:t xml:space="preserve"> </w:t>
      </w:r>
      <w:r w:rsidR="00C16A2E" w:rsidRPr="00F170AE">
        <w:rPr>
          <w:rFonts w:ascii="GHEA Grapalat" w:hAnsi="GHEA Grapalat"/>
          <w:lang w:val="af-ZA"/>
        </w:rPr>
        <w:t xml:space="preserve">մասամբ է կատարվել </w:t>
      </w:r>
      <w:r w:rsidR="00F170AE" w:rsidRPr="00F170AE">
        <w:rPr>
          <w:rFonts w:ascii="GHEA Grapalat" w:hAnsi="GHEA Grapalat"/>
          <w:lang w:val="hy-AM"/>
        </w:rPr>
        <w:t>1</w:t>
      </w:r>
      <w:r w:rsidR="000A4C28" w:rsidRPr="00F170AE">
        <w:rPr>
          <w:rFonts w:ascii="GHEA Grapalat" w:hAnsi="GHEA Grapalat"/>
          <w:lang w:val="af-ZA"/>
        </w:rPr>
        <w:t>-ը,</w:t>
      </w:r>
      <w:r w:rsidR="00F170AE" w:rsidRPr="00F170AE">
        <w:rPr>
          <w:rFonts w:ascii="GHEA Grapalat" w:hAnsi="GHEA Grapalat"/>
          <w:lang w:val="af-ZA"/>
        </w:rPr>
        <w:t xml:space="preserve"> 1-ը</w:t>
      </w:r>
      <w:r w:rsidR="009E7C5F">
        <w:rPr>
          <w:rFonts w:ascii="GHEA Grapalat" w:hAnsi="GHEA Grapalat"/>
          <w:lang w:val="af-ZA"/>
        </w:rPr>
        <w:t>՝</w:t>
      </w:r>
      <w:r w:rsidR="00F170AE" w:rsidRPr="00F170AE">
        <w:rPr>
          <w:rFonts w:ascii="GHEA Grapalat" w:hAnsi="GHEA Grapalat"/>
          <w:lang w:val="af-ZA"/>
        </w:rPr>
        <w:t xml:space="preserve"> չկատարված, </w:t>
      </w:r>
      <w:r w:rsidR="000A4C28" w:rsidRPr="00F170AE">
        <w:rPr>
          <w:rFonts w:ascii="GHEA Grapalat" w:hAnsi="GHEA Grapalat"/>
          <w:lang w:val="af-ZA"/>
        </w:rPr>
        <w:t xml:space="preserve"> </w:t>
      </w:r>
      <w:r w:rsidR="00C16A2E" w:rsidRPr="00F170AE">
        <w:rPr>
          <w:rFonts w:ascii="GHEA Grapalat" w:hAnsi="GHEA Grapalat"/>
          <w:lang w:val="hy-AM"/>
        </w:rPr>
        <w:t>5</w:t>
      </w:r>
      <w:r w:rsidR="00C16A2E" w:rsidRPr="00F170AE">
        <w:rPr>
          <w:rFonts w:ascii="GHEA Grapalat" w:hAnsi="GHEA Grapalat"/>
          <w:lang w:val="af-ZA"/>
        </w:rPr>
        <w:t>-ի կատարման ժամկետը չի լրացել</w:t>
      </w:r>
      <w:r w:rsidR="003576D9" w:rsidRPr="00F170AE">
        <w:rPr>
          <w:rFonts w:ascii="GHEA Grapalat" w:hAnsi="GHEA Grapalat"/>
          <w:lang w:val="af-ZA"/>
        </w:rPr>
        <w:t xml:space="preserve">, </w:t>
      </w:r>
      <w:r w:rsidR="00F170AE" w:rsidRPr="00F170AE">
        <w:rPr>
          <w:rFonts w:ascii="GHEA Grapalat" w:hAnsi="GHEA Grapalat"/>
          <w:lang w:val="af-ZA"/>
        </w:rPr>
        <w:t>18</w:t>
      </w:r>
      <w:r w:rsidR="003576D9" w:rsidRPr="00F170AE">
        <w:rPr>
          <w:rFonts w:ascii="GHEA Grapalat" w:hAnsi="GHEA Grapalat"/>
          <w:lang w:val="hy-AM"/>
        </w:rPr>
        <w:t xml:space="preserve">-ի կատարման վերաբերյալ գրություն </w:t>
      </w:r>
      <w:r w:rsidR="00DD0042" w:rsidRPr="00F170AE">
        <w:rPr>
          <w:rFonts w:ascii="GHEA Grapalat" w:hAnsi="GHEA Grapalat"/>
          <w:lang w:val="hy-AM"/>
        </w:rPr>
        <w:t>չի</w:t>
      </w:r>
      <w:r w:rsidR="00DD0042" w:rsidRPr="00F170AE">
        <w:rPr>
          <w:rFonts w:ascii="GHEA Grapalat" w:hAnsi="GHEA Grapalat"/>
          <w:lang w:val="af-ZA"/>
        </w:rPr>
        <w:t xml:space="preserve"> ստացվել</w:t>
      </w:r>
      <w:r w:rsidR="000A4C28" w:rsidRPr="00F170AE">
        <w:rPr>
          <w:rFonts w:ascii="GHEA Grapalat" w:hAnsi="GHEA Grapalat"/>
          <w:lang w:val="hy-AM"/>
        </w:rPr>
        <w:t>:</w:t>
      </w:r>
    </w:p>
    <w:p w14:paraId="0FAA7104" w14:textId="77777777" w:rsidR="00E8380E" w:rsidRDefault="00E8380E" w:rsidP="00C16A2E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37490FC8" w14:textId="28E9BFB5" w:rsidR="000A4C28" w:rsidRPr="00C2197F" w:rsidRDefault="000A4C28" w:rsidP="00107629">
      <w:pPr>
        <w:spacing w:line="360" w:lineRule="auto"/>
        <w:ind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/>
          <w:bCs/>
          <w:i/>
          <w:lang w:val="af-ZA"/>
        </w:rPr>
        <w:t xml:space="preserve">ՀՈՒՀ-երում իրականացված </w:t>
      </w:r>
      <w:r w:rsidR="00701F37">
        <w:rPr>
          <w:rFonts w:ascii="GHEA Grapalat" w:hAnsi="GHEA Grapalat"/>
          <w:b/>
          <w:bCs/>
          <w:i/>
          <w:lang w:val="hy-AM"/>
        </w:rPr>
        <w:t>12</w:t>
      </w:r>
      <w:r>
        <w:rPr>
          <w:rFonts w:ascii="GHEA Grapalat" w:hAnsi="GHEA Grapalat"/>
          <w:b/>
          <w:bCs/>
          <w:i/>
          <w:lang w:val="af-ZA"/>
        </w:rPr>
        <w:t xml:space="preserve"> վ</w:t>
      </w:r>
      <w:r w:rsidRPr="00375713">
        <w:rPr>
          <w:rFonts w:ascii="GHEA Grapalat" w:hAnsi="GHEA Grapalat"/>
          <w:b/>
          <w:bCs/>
          <w:i/>
          <w:lang w:val="af-ZA"/>
        </w:rPr>
        <w:t xml:space="preserve">արչական վարույթների </w:t>
      </w:r>
      <w:r>
        <w:rPr>
          <w:rFonts w:ascii="GHEA Grapalat" w:hAnsi="GHEA Grapalat"/>
          <w:b/>
          <w:bCs/>
          <w:i/>
          <w:lang w:val="af-ZA"/>
        </w:rPr>
        <w:t>արդյունքներ</w:t>
      </w:r>
    </w:p>
    <w:p w14:paraId="08EF2FD8" w14:textId="11226359" w:rsidR="000A4C28" w:rsidRPr="00701F37" w:rsidRDefault="00701F37" w:rsidP="000A4C28">
      <w:pPr>
        <w:spacing w:line="360" w:lineRule="auto"/>
        <w:ind w:firstLine="567"/>
        <w:jc w:val="both"/>
        <w:rPr>
          <w:rFonts w:ascii="GHEA Grapalat" w:hAnsi="GHEA Grapalat"/>
          <w:highlight w:val="yellow"/>
          <w:lang w:val="af-ZA"/>
        </w:rPr>
      </w:pPr>
      <w:r w:rsidRPr="002A213C">
        <w:rPr>
          <w:rFonts w:ascii="GHEA Grapalat" w:hAnsi="GHEA Grapalat"/>
          <w:lang w:val="hy-AM"/>
        </w:rPr>
        <w:t>12</w:t>
      </w:r>
      <w:r w:rsidR="000A4C28" w:rsidRPr="002A213C">
        <w:rPr>
          <w:rFonts w:ascii="GHEA Grapalat" w:hAnsi="GHEA Grapalat"/>
          <w:lang w:val="af-ZA"/>
        </w:rPr>
        <w:t xml:space="preserve"> վարչական վարույթներից 3-ը կարճվել </w:t>
      </w:r>
      <w:r w:rsidR="00DD0042" w:rsidRPr="002A213C">
        <w:rPr>
          <w:rFonts w:ascii="GHEA Grapalat" w:hAnsi="GHEA Grapalat"/>
          <w:lang w:val="af-ZA"/>
        </w:rPr>
        <w:t>են</w:t>
      </w:r>
      <w:r w:rsidR="000A4C28" w:rsidRPr="002A213C">
        <w:rPr>
          <w:rFonts w:ascii="GHEA Grapalat" w:hAnsi="GHEA Grapalat"/>
          <w:lang w:val="af-ZA"/>
        </w:rPr>
        <w:t xml:space="preserve">, որից 2-ում խախտումներ չեն արձանագրվել: </w:t>
      </w:r>
      <w:r w:rsidR="000A4C28" w:rsidRPr="00D55898">
        <w:rPr>
          <w:rFonts w:ascii="GHEA Grapalat" w:hAnsi="GHEA Grapalat"/>
          <w:lang w:val="af-ZA"/>
        </w:rPr>
        <w:t xml:space="preserve">Այսպիսով, վարչական վարույթների արդյունքում արձանագրվել է </w:t>
      </w:r>
      <w:r w:rsidR="00D55898">
        <w:rPr>
          <w:rFonts w:ascii="GHEA Grapalat" w:hAnsi="GHEA Grapalat"/>
          <w:lang w:val="hy-AM"/>
        </w:rPr>
        <w:t>81</w:t>
      </w:r>
      <w:r w:rsidR="009F6DC1" w:rsidRPr="00D55898">
        <w:rPr>
          <w:rFonts w:ascii="GHEA Grapalat" w:hAnsi="GHEA Grapalat"/>
          <w:lang w:val="af-ZA"/>
        </w:rPr>
        <w:t xml:space="preserve"> խախտում, տրվել է </w:t>
      </w:r>
      <w:r w:rsidR="00D55898">
        <w:rPr>
          <w:rFonts w:ascii="GHEA Grapalat" w:hAnsi="GHEA Grapalat"/>
          <w:lang w:val="hy-AM"/>
        </w:rPr>
        <w:t>67</w:t>
      </w:r>
      <w:r w:rsidR="000A4C28" w:rsidRPr="00D55898">
        <w:rPr>
          <w:rFonts w:ascii="GHEA Grapalat" w:hAnsi="GHEA Grapalat"/>
          <w:lang w:val="af-ZA"/>
        </w:rPr>
        <w:t xml:space="preserve"> հանձնարարական: </w:t>
      </w:r>
    </w:p>
    <w:p w14:paraId="5B0B302F" w14:textId="25FE3D6B" w:rsidR="000A4C28" w:rsidRPr="00E8380E" w:rsidRDefault="00D55898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E8380E">
        <w:rPr>
          <w:rFonts w:ascii="GHEA Grapalat" w:hAnsi="GHEA Grapalat"/>
          <w:lang w:val="hy-AM"/>
        </w:rPr>
        <w:t>81</w:t>
      </w:r>
      <w:r w:rsidR="009F6DC1" w:rsidRPr="00E8380E">
        <w:rPr>
          <w:rFonts w:ascii="GHEA Grapalat" w:hAnsi="GHEA Grapalat"/>
          <w:lang w:val="hy-AM"/>
        </w:rPr>
        <w:t xml:space="preserve"> </w:t>
      </w:r>
      <w:r w:rsidR="000A4C28" w:rsidRPr="00E8380E">
        <w:rPr>
          <w:rFonts w:ascii="GHEA Grapalat" w:hAnsi="GHEA Grapalat"/>
          <w:lang w:val="af-ZA"/>
        </w:rPr>
        <w:t>խախտումները վերաբերել են տնօրենի պաշտոնային պարտականությունների կատարմանը,</w:t>
      </w:r>
      <w:r w:rsidRPr="00E8380E">
        <w:rPr>
          <w:rFonts w:ascii="GHEA Grapalat" w:hAnsi="GHEA Grapalat"/>
          <w:lang w:val="af-ZA"/>
        </w:rPr>
        <w:t xml:space="preserve"> մանկավարժական աշխատողների պաշտոնային պարտականություն</w:t>
      </w:r>
      <w:r w:rsidRPr="00E8380E">
        <w:rPr>
          <w:rFonts w:ascii="GHEA Grapalat" w:hAnsi="GHEA Grapalat"/>
          <w:lang w:val="hy-AM"/>
        </w:rPr>
        <w:t>ներին,</w:t>
      </w:r>
      <w:r w:rsidRPr="00E8380E">
        <w:rPr>
          <w:rFonts w:ascii="GHEA Grapalat" w:hAnsi="GHEA Grapalat"/>
          <w:lang w:val="af-ZA"/>
        </w:rPr>
        <w:t xml:space="preserve"> </w:t>
      </w:r>
      <w:r w:rsidR="000A4C28" w:rsidRPr="00E8380E">
        <w:rPr>
          <w:rFonts w:ascii="GHEA Grapalat" w:hAnsi="GHEA Grapalat"/>
          <w:lang w:val="af-ZA"/>
        </w:rPr>
        <w:t xml:space="preserve"> </w:t>
      </w:r>
      <w:r w:rsidR="009F6DC1" w:rsidRPr="00E8380E">
        <w:rPr>
          <w:rFonts w:ascii="GHEA Grapalat" w:hAnsi="GHEA Grapalat"/>
          <w:lang w:val="hy-AM"/>
        </w:rPr>
        <w:t xml:space="preserve">մանկավարժական աշխատողների բարևարքության </w:t>
      </w:r>
      <w:r w:rsidR="009F6DC1" w:rsidRPr="00E8380E">
        <w:rPr>
          <w:rFonts w:ascii="GHEA Grapalat" w:hAnsi="GHEA Grapalat"/>
          <w:lang w:val="af-ZA"/>
        </w:rPr>
        <w:t xml:space="preserve">կանոններին, ծնողական խորհրդի գործունեությանը, մեթոդմիավորման գործունեությանը, </w:t>
      </w:r>
      <w:r w:rsidR="000A4C28" w:rsidRPr="00E8380E">
        <w:rPr>
          <w:rFonts w:ascii="GHEA Grapalat" w:hAnsi="GHEA Grapalat"/>
          <w:lang w:val="af-ZA"/>
        </w:rPr>
        <w:t>ուսուցչի թափուր պաշտոն զբաղեցնելու մրցույթի</w:t>
      </w:r>
      <w:r w:rsidR="009F6DC1" w:rsidRPr="00E8380E">
        <w:rPr>
          <w:rFonts w:ascii="GHEA Grapalat" w:hAnsi="GHEA Grapalat"/>
          <w:lang w:val="af-ZA"/>
        </w:rPr>
        <w:t xml:space="preserve"> </w:t>
      </w:r>
      <w:r w:rsidR="00246443" w:rsidRPr="00E8380E">
        <w:rPr>
          <w:rFonts w:ascii="GHEA Grapalat" w:hAnsi="GHEA Grapalat"/>
          <w:lang w:val="af-ZA"/>
        </w:rPr>
        <w:t>ընթացա</w:t>
      </w:r>
      <w:r w:rsidR="009F6DC1" w:rsidRPr="00E8380E">
        <w:rPr>
          <w:rFonts w:ascii="GHEA Grapalat" w:hAnsi="GHEA Grapalat"/>
          <w:lang w:val="af-ZA"/>
        </w:rPr>
        <w:t>կարգին</w:t>
      </w:r>
      <w:r w:rsidRPr="00E8380E">
        <w:rPr>
          <w:rFonts w:ascii="GHEA Grapalat" w:hAnsi="GHEA Grapalat"/>
          <w:lang w:val="af-ZA"/>
        </w:rPr>
        <w:t>, կադրային նշանակման խախտումեր</w:t>
      </w:r>
      <w:r w:rsidR="000A4C28" w:rsidRPr="00E8380E">
        <w:rPr>
          <w:rFonts w:ascii="GHEA Grapalat" w:hAnsi="GHEA Grapalat"/>
          <w:lang w:val="af-ZA"/>
        </w:rPr>
        <w:t>:</w:t>
      </w:r>
    </w:p>
    <w:p w14:paraId="57445630" w14:textId="2401F883" w:rsidR="000A4C28" w:rsidRDefault="00E8380E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  <w:r w:rsidRPr="00E8380E">
        <w:rPr>
          <w:rFonts w:ascii="GHEA Grapalat" w:hAnsi="GHEA Grapalat"/>
          <w:lang w:val="hy-AM"/>
        </w:rPr>
        <w:t>67</w:t>
      </w:r>
      <w:r w:rsidR="00107629" w:rsidRPr="00E8380E">
        <w:rPr>
          <w:rFonts w:ascii="GHEA Grapalat" w:hAnsi="GHEA Grapalat"/>
          <w:lang w:val="hy-AM"/>
        </w:rPr>
        <w:t xml:space="preserve"> </w:t>
      </w:r>
      <w:r w:rsidR="00C33664" w:rsidRPr="00E8380E">
        <w:rPr>
          <w:rFonts w:ascii="GHEA Grapalat" w:hAnsi="GHEA Grapalat"/>
          <w:lang w:val="af-ZA"/>
        </w:rPr>
        <w:t xml:space="preserve">հանձնարարականներից կատարվել </w:t>
      </w:r>
      <w:r w:rsidR="00246443" w:rsidRPr="00E8380E">
        <w:rPr>
          <w:rFonts w:ascii="GHEA Grapalat" w:hAnsi="GHEA Grapalat"/>
          <w:lang w:val="af-ZA"/>
        </w:rPr>
        <w:t>են</w:t>
      </w:r>
      <w:r w:rsidR="00C33664" w:rsidRPr="00E8380E">
        <w:rPr>
          <w:rFonts w:ascii="GHEA Grapalat" w:hAnsi="GHEA Grapalat"/>
          <w:lang w:val="af-ZA"/>
        </w:rPr>
        <w:t xml:space="preserve"> </w:t>
      </w:r>
      <w:r w:rsidR="00C33664" w:rsidRPr="00E8380E">
        <w:rPr>
          <w:rFonts w:ascii="GHEA Grapalat" w:hAnsi="GHEA Grapalat"/>
          <w:lang w:val="hy-AM"/>
        </w:rPr>
        <w:t>3</w:t>
      </w:r>
      <w:r w:rsidR="00C33664" w:rsidRPr="00E8380E">
        <w:rPr>
          <w:rFonts w:ascii="GHEA Grapalat" w:hAnsi="GHEA Grapalat"/>
          <w:lang w:val="af-ZA"/>
        </w:rPr>
        <w:t xml:space="preserve">-ը, մասամբ </w:t>
      </w:r>
      <w:r w:rsidR="00246443" w:rsidRPr="00E8380E">
        <w:rPr>
          <w:rFonts w:ascii="GHEA Grapalat" w:hAnsi="GHEA Grapalat"/>
          <w:lang w:val="af-ZA"/>
        </w:rPr>
        <w:t>են</w:t>
      </w:r>
      <w:r w:rsidR="00C33664" w:rsidRPr="00E8380E">
        <w:rPr>
          <w:rFonts w:ascii="GHEA Grapalat" w:hAnsi="GHEA Grapalat"/>
          <w:lang w:val="af-ZA"/>
        </w:rPr>
        <w:t xml:space="preserve"> կատարվել՝ </w:t>
      </w:r>
      <w:r w:rsidR="00235877">
        <w:rPr>
          <w:rFonts w:ascii="GHEA Grapalat" w:hAnsi="GHEA Grapalat"/>
          <w:lang w:val="hy-AM"/>
        </w:rPr>
        <w:t>1</w:t>
      </w:r>
      <w:r w:rsidR="000A4C28" w:rsidRPr="00E8380E">
        <w:rPr>
          <w:rFonts w:ascii="GHEA Grapalat" w:hAnsi="GHEA Grapalat"/>
          <w:lang w:val="af-ZA"/>
        </w:rPr>
        <w:t>-ը,</w:t>
      </w:r>
      <w:r w:rsidR="00235877">
        <w:rPr>
          <w:rFonts w:ascii="GHEA Grapalat" w:hAnsi="GHEA Grapalat"/>
          <w:lang w:val="af-ZA"/>
        </w:rPr>
        <w:t xml:space="preserve"> </w:t>
      </w:r>
      <w:r w:rsidR="00235877">
        <w:rPr>
          <w:rFonts w:ascii="GHEA Grapalat" w:hAnsi="GHEA Grapalat"/>
          <w:lang w:val="hy-AM"/>
        </w:rPr>
        <w:t>5</w:t>
      </w:r>
      <w:r w:rsidR="00070FA2" w:rsidRPr="00E8380E">
        <w:rPr>
          <w:rFonts w:ascii="GHEA Grapalat" w:hAnsi="GHEA Grapalat"/>
          <w:lang w:val="hy-AM"/>
        </w:rPr>
        <w:t>6</w:t>
      </w:r>
      <w:r w:rsidR="000A4C28" w:rsidRPr="00E8380E">
        <w:rPr>
          <w:rFonts w:ascii="GHEA Grapalat" w:hAnsi="GHEA Grapalat"/>
          <w:lang w:val="af-ZA"/>
        </w:rPr>
        <w:t>-ի կատարման ժամկետը չի լրացել</w:t>
      </w:r>
      <w:r w:rsidR="00235877">
        <w:rPr>
          <w:rFonts w:ascii="GHEA Grapalat" w:hAnsi="GHEA Grapalat"/>
          <w:lang w:val="af-ZA"/>
        </w:rPr>
        <w:t>, 7</w:t>
      </w:r>
      <w:r w:rsidR="00235877" w:rsidRPr="00F170AE">
        <w:rPr>
          <w:rFonts w:ascii="GHEA Grapalat" w:hAnsi="GHEA Grapalat"/>
          <w:lang w:val="hy-AM"/>
        </w:rPr>
        <w:t>-ի կատարման վերաբերյալ գրություն չի</w:t>
      </w:r>
      <w:r w:rsidR="00235877" w:rsidRPr="00F170AE">
        <w:rPr>
          <w:rFonts w:ascii="GHEA Grapalat" w:hAnsi="GHEA Grapalat"/>
          <w:lang w:val="af-ZA"/>
        </w:rPr>
        <w:t xml:space="preserve"> ստացվել</w:t>
      </w:r>
      <w:r w:rsidR="000A4C28" w:rsidRPr="00E8380E">
        <w:rPr>
          <w:rFonts w:ascii="GHEA Grapalat" w:hAnsi="GHEA Grapalat"/>
          <w:lang w:val="af-ZA"/>
        </w:rPr>
        <w:t>:</w:t>
      </w:r>
    </w:p>
    <w:p w14:paraId="5AE5C19D" w14:textId="77777777" w:rsidR="00E8380E" w:rsidRPr="00235877" w:rsidRDefault="00E8380E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11269820" w14:textId="17A254DC" w:rsidR="00701F37" w:rsidRPr="00C2197F" w:rsidRDefault="00701F37" w:rsidP="00701F37">
      <w:pPr>
        <w:spacing w:line="360" w:lineRule="auto"/>
        <w:ind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b/>
          <w:bCs/>
          <w:i/>
          <w:lang w:val="hy-AM"/>
        </w:rPr>
        <w:t>Մ</w:t>
      </w:r>
      <w:r>
        <w:rPr>
          <w:rFonts w:ascii="GHEA Grapalat" w:hAnsi="GHEA Grapalat"/>
          <w:b/>
          <w:bCs/>
          <w:i/>
          <w:lang w:val="af-ZA"/>
        </w:rPr>
        <w:t>ՈՒՀ-ում իրականաց</w:t>
      </w:r>
      <w:r>
        <w:rPr>
          <w:rFonts w:ascii="GHEA Grapalat" w:hAnsi="GHEA Grapalat"/>
          <w:b/>
          <w:bCs/>
          <w:i/>
          <w:lang w:val="hy-AM"/>
        </w:rPr>
        <w:t>ել է</w:t>
      </w:r>
      <w:r>
        <w:rPr>
          <w:rFonts w:ascii="GHEA Grapalat" w:hAnsi="GHEA Grapalat"/>
          <w:b/>
          <w:bCs/>
          <w:i/>
          <w:lang w:val="af-ZA"/>
        </w:rPr>
        <w:t xml:space="preserve"> </w:t>
      </w:r>
      <w:r>
        <w:rPr>
          <w:rFonts w:ascii="GHEA Grapalat" w:hAnsi="GHEA Grapalat"/>
          <w:b/>
          <w:bCs/>
          <w:i/>
          <w:lang w:val="hy-AM"/>
        </w:rPr>
        <w:t>1</w:t>
      </w:r>
      <w:r>
        <w:rPr>
          <w:rFonts w:ascii="GHEA Grapalat" w:hAnsi="GHEA Grapalat"/>
          <w:b/>
          <w:bCs/>
          <w:i/>
          <w:lang w:val="af-ZA"/>
        </w:rPr>
        <w:t xml:space="preserve"> վ</w:t>
      </w:r>
      <w:r w:rsidRPr="00375713">
        <w:rPr>
          <w:rFonts w:ascii="GHEA Grapalat" w:hAnsi="GHEA Grapalat"/>
          <w:b/>
          <w:bCs/>
          <w:i/>
          <w:lang w:val="af-ZA"/>
        </w:rPr>
        <w:t>արչական վարույթ</w:t>
      </w:r>
      <w:r>
        <w:rPr>
          <w:rFonts w:ascii="GHEA Grapalat" w:hAnsi="GHEA Grapalat"/>
          <w:b/>
          <w:bCs/>
          <w:i/>
          <w:lang w:val="hy-AM"/>
        </w:rPr>
        <w:t>, որն ընթացքի մեջ է</w:t>
      </w:r>
      <w:r w:rsidR="009E7C5F">
        <w:rPr>
          <w:rFonts w:ascii="GHEA Grapalat" w:hAnsi="GHEA Grapalat"/>
          <w:b/>
          <w:bCs/>
          <w:i/>
          <w:lang w:val="hy-AM"/>
        </w:rPr>
        <w:t>.</w:t>
      </w:r>
    </w:p>
    <w:p w14:paraId="4447CA3E" w14:textId="4FE4374F" w:rsidR="00701F37" w:rsidRDefault="00701F37" w:rsidP="000A4C28">
      <w:pPr>
        <w:spacing w:line="360" w:lineRule="auto"/>
        <w:ind w:firstLine="567"/>
        <w:jc w:val="both"/>
        <w:rPr>
          <w:rFonts w:ascii="GHEA Grapalat" w:hAnsi="GHEA Grapalat" w:cs="GHEA Grapalat"/>
          <w:i/>
          <w:sz w:val="20"/>
          <w:lang w:val="hy-AM"/>
        </w:rPr>
      </w:pPr>
      <w:r w:rsidRPr="00244AF1">
        <w:rPr>
          <w:rFonts w:ascii="GHEA Grapalat" w:hAnsi="GHEA Grapalat" w:cs="GHEA Grapalat"/>
          <w:i/>
          <w:sz w:val="20"/>
          <w:lang w:val="hy-AM"/>
        </w:rPr>
        <w:t>«</w:t>
      </w:r>
      <w:r>
        <w:rPr>
          <w:rFonts w:ascii="GHEA Grapalat" w:hAnsi="GHEA Grapalat" w:cs="GHEA Grapalat"/>
          <w:i/>
          <w:sz w:val="20"/>
          <w:lang w:val="hy-AM"/>
        </w:rPr>
        <w:t>Հանրապետական թիվ 2 կրթահամալիր»։</w:t>
      </w:r>
    </w:p>
    <w:p w14:paraId="012AA181" w14:textId="77777777" w:rsidR="00701F37" w:rsidRDefault="00701F37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2B0E2AEE" w14:textId="77777777" w:rsidR="009C7987" w:rsidRDefault="009C7987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5B168594" w14:textId="77777777" w:rsidR="00E8380E" w:rsidRPr="00701F37" w:rsidRDefault="00E8380E" w:rsidP="000A4C28">
      <w:pPr>
        <w:spacing w:line="360" w:lineRule="auto"/>
        <w:ind w:firstLine="567"/>
        <w:jc w:val="both"/>
        <w:rPr>
          <w:rFonts w:ascii="GHEA Grapalat" w:hAnsi="GHEA Grapalat"/>
          <w:lang w:val="af-ZA"/>
        </w:rPr>
      </w:pPr>
    </w:p>
    <w:p w14:paraId="42E2D73A" w14:textId="388FE3EF" w:rsidR="00443E84" w:rsidRDefault="00374349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8E17D7">
        <w:rPr>
          <w:rFonts w:ascii="GHEA Grapalat" w:hAnsi="GHEA Grapalat"/>
          <w:noProof/>
          <w:lang w:val="hy-AM" w:eastAsia="ru-RU"/>
        </w:rPr>
        <w:lastRenderedPageBreak/>
        <w:t>Դիմում</w:t>
      </w:r>
      <w:r w:rsidR="0040746A" w:rsidRPr="008E17D7">
        <w:rPr>
          <w:rFonts w:ascii="GHEA Grapalat" w:hAnsi="GHEA Grapalat"/>
          <w:noProof/>
          <w:lang w:val="hy-AM" w:eastAsia="ru-RU"/>
        </w:rPr>
        <w:t>ներում</w:t>
      </w:r>
      <w:r w:rsidR="0040746A">
        <w:rPr>
          <w:rFonts w:ascii="GHEA Grapalat" w:hAnsi="GHEA Grapalat"/>
          <w:noProof/>
          <w:lang w:val="hy-AM" w:eastAsia="ru-RU"/>
        </w:rPr>
        <w:t xml:space="preserve"> </w:t>
      </w:r>
      <w:r w:rsidRPr="008E17D7">
        <w:rPr>
          <w:rFonts w:ascii="GHEA Grapalat" w:hAnsi="GHEA Grapalat"/>
          <w:noProof/>
          <w:lang w:val="hy-AM" w:eastAsia="ru-RU"/>
        </w:rPr>
        <w:t>բարձ</w:t>
      </w:r>
      <w:r w:rsidR="00E565FD" w:rsidRPr="008E17D7">
        <w:rPr>
          <w:rFonts w:ascii="GHEA Grapalat" w:hAnsi="GHEA Grapalat"/>
          <w:noProof/>
          <w:lang w:val="hy-AM" w:eastAsia="ru-RU"/>
        </w:rPr>
        <w:t>ր</w:t>
      </w:r>
      <w:r w:rsidRPr="008E17D7">
        <w:rPr>
          <w:rFonts w:ascii="GHEA Grapalat" w:hAnsi="GHEA Grapalat"/>
          <w:noProof/>
          <w:lang w:val="hy-AM" w:eastAsia="ru-RU"/>
        </w:rPr>
        <w:t>ացված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հարցերի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0D1742" w:rsidRPr="008E17D7">
        <w:rPr>
          <w:rFonts w:ascii="GHEA Grapalat" w:hAnsi="GHEA Grapalat"/>
          <w:noProof/>
          <w:lang w:val="hy-AM" w:eastAsia="ru-RU"/>
        </w:rPr>
        <w:t>բովանդակությունն</w:t>
      </w:r>
      <w:r w:rsidR="009E7CEB" w:rsidRPr="00527954">
        <w:rPr>
          <w:rFonts w:ascii="GHEA Grapalat" w:hAnsi="GHEA Grapalat"/>
          <w:noProof/>
          <w:lang w:val="hy-AM" w:eastAsia="ru-RU"/>
        </w:rPr>
        <w:t>,</w:t>
      </w:r>
      <w:r w:rsidR="002B1C83" w:rsidRPr="008E17D7">
        <w:rPr>
          <w:rFonts w:ascii="GHEA Grapalat" w:hAnsi="GHEA Grapalat"/>
          <w:noProof/>
          <w:lang w:val="hy-AM" w:eastAsia="ru-RU"/>
        </w:rPr>
        <w:t xml:space="preserve"> </w:t>
      </w:r>
      <w:r w:rsidR="00CC44D9" w:rsidRPr="008E17D7">
        <w:rPr>
          <w:rFonts w:ascii="GHEA Grapalat" w:hAnsi="GHEA Grapalat"/>
          <w:lang w:val="hy-AM"/>
        </w:rPr>
        <w:t>ըստ</w:t>
      </w:r>
      <w:r w:rsidR="00A175E3" w:rsidRPr="008E17D7">
        <w:rPr>
          <w:rFonts w:ascii="GHEA Grapalat" w:hAnsi="GHEA Grapalat"/>
          <w:lang w:val="af-ZA"/>
        </w:rPr>
        <w:t xml:space="preserve"> </w:t>
      </w:r>
      <w:r w:rsidR="007A2D8D" w:rsidRPr="008E17D7">
        <w:rPr>
          <w:rFonts w:ascii="GHEA Grapalat" w:hAnsi="GHEA Grapalat"/>
          <w:lang w:val="hy-AM"/>
        </w:rPr>
        <w:t>ՀՀ</w:t>
      </w:r>
      <w:r w:rsidR="00CC44D9" w:rsidRPr="008E17D7">
        <w:rPr>
          <w:rFonts w:ascii="GHEA Grapalat" w:hAnsi="GHEA Grapalat"/>
          <w:lang w:val="hy-AM"/>
        </w:rPr>
        <w:t xml:space="preserve"> մարզերի և Երևան քաղաքի</w:t>
      </w:r>
      <w:r w:rsidR="009E7CEB" w:rsidRPr="00527954">
        <w:rPr>
          <w:rFonts w:ascii="GHEA Grapalat" w:hAnsi="GHEA Grapalat"/>
          <w:lang w:val="hy-AM"/>
        </w:rPr>
        <w:t>,</w:t>
      </w:r>
      <w:r w:rsidR="00CC44D9" w:rsidRPr="008E17D7">
        <w:rPr>
          <w:rFonts w:ascii="GHEA Grapalat" w:hAnsi="GHEA Grapalat"/>
          <w:lang w:val="hy-AM"/>
        </w:rPr>
        <w:t xml:space="preserve"> ներկայացված </w:t>
      </w:r>
      <w:r w:rsidR="00CF5506" w:rsidRPr="008E17D7">
        <w:rPr>
          <w:rFonts w:ascii="GHEA Grapalat" w:hAnsi="GHEA Grapalat"/>
          <w:lang w:val="hy-AM"/>
        </w:rPr>
        <w:t>է</w:t>
      </w:r>
      <w:r w:rsidR="00CC44D9" w:rsidRPr="008E17D7">
        <w:rPr>
          <w:rFonts w:ascii="GHEA Grapalat" w:hAnsi="GHEA Grapalat"/>
          <w:lang w:val="hy-AM"/>
        </w:rPr>
        <w:t xml:space="preserve"> </w:t>
      </w:r>
      <w:r w:rsidR="005F133C" w:rsidRPr="005F133C">
        <w:rPr>
          <w:rFonts w:ascii="GHEA Grapalat" w:hAnsi="GHEA Grapalat"/>
          <w:lang w:val="hy-AM"/>
        </w:rPr>
        <w:t>ա</w:t>
      </w:r>
      <w:r w:rsidR="00CC44D9" w:rsidRPr="008E17D7">
        <w:rPr>
          <w:rFonts w:ascii="GHEA Grapalat" w:hAnsi="GHEA Grapalat"/>
          <w:lang w:val="hy-AM"/>
        </w:rPr>
        <w:t>ղյուսակ</w:t>
      </w:r>
      <w:r w:rsidR="00963FD5" w:rsidRPr="008E17D7">
        <w:rPr>
          <w:rFonts w:ascii="GHEA Grapalat" w:hAnsi="GHEA Grapalat"/>
          <w:lang w:val="hy-AM"/>
        </w:rPr>
        <w:t xml:space="preserve"> </w:t>
      </w:r>
      <w:r w:rsidR="009B478D">
        <w:rPr>
          <w:rFonts w:ascii="GHEA Grapalat" w:hAnsi="GHEA Grapalat"/>
          <w:lang w:val="hy-AM"/>
        </w:rPr>
        <w:t>4</w:t>
      </w:r>
      <w:r w:rsidR="00963FD5" w:rsidRPr="008E17D7">
        <w:rPr>
          <w:rFonts w:ascii="GHEA Grapalat" w:hAnsi="GHEA Grapalat"/>
          <w:lang w:val="hy-AM"/>
        </w:rPr>
        <w:t>-</w:t>
      </w:r>
      <w:r w:rsidR="00CC44D9" w:rsidRPr="008E17D7">
        <w:rPr>
          <w:rFonts w:ascii="GHEA Grapalat" w:hAnsi="GHEA Grapalat"/>
          <w:lang w:val="hy-AM"/>
        </w:rPr>
        <w:t>ում</w:t>
      </w:r>
      <w:r w:rsidR="00CA3FF9">
        <w:rPr>
          <w:rFonts w:ascii="GHEA Grapalat" w:hAnsi="GHEA Grapalat"/>
          <w:lang w:val="hy-AM"/>
        </w:rPr>
        <w:t>:</w:t>
      </w:r>
    </w:p>
    <w:p w14:paraId="2456CAD4" w14:textId="77777777" w:rsidR="001815C3" w:rsidRDefault="001815C3" w:rsidP="00CA3FF9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</w:p>
    <w:p w14:paraId="1367AF34" w14:textId="77777777" w:rsidR="001271C6" w:rsidRPr="003B2595" w:rsidRDefault="001271C6" w:rsidP="00963FD5">
      <w:pPr>
        <w:jc w:val="right"/>
        <w:rPr>
          <w:rFonts w:ascii="GHEA Grapalat" w:hAnsi="GHEA Grapalat"/>
          <w:b/>
          <w:sz w:val="2"/>
          <w:lang w:val="hy-AM"/>
        </w:rPr>
      </w:pPr>
    </w:p>
    <w:tbl>
      <w:tblPr>
        <w:tblStyle w:val="-50"/>
        <w:tblW w:w="10847" w:type="dxa"/>
        <w:tblLayout w:type="fixed"/>
        <w:tblLook w:val="01E0" w:firstRow="1" w:lastRow="1" w:firstColumn="1" w:lastColumn="1" w:noHBand="0" w:noVBand="0"/>
      </w:tblPr>
      <w:tblGrid>
        <w:gridCol w:w="250"/>
        <w:gridCol w:w="762"/>
        <w:gridCol w:w="525"/>
        <w:gridCol w:w="2834"/>
        <w:gridCol w:w="413"/>
        <w:gridCol w:w="541"/>
        <w:gridCol w:w="491"/>
        <w:gridCol w:w="497"/>
        <w:gridCol w:w="458"/>
        <w:gridCol w:w="509"/>
        <w:gridCol w:w="491"/>
        <w:gridCol w:w="497"/>
        <w:gridCol w:w="525"/>
        <w:gridCol w:w="525"/>
        <w:gridCol w:w="525"/>
        <w:gridCol w:w="1004"/>
      </w:tblGrid>
      <w:tr w:rsidR="00E52E06" w:rsidRPr="00F03547" w14:paraId="57A52042" w14:textId="77777777" w:rsidTr="00F955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" w:type="dxa"/>
          </w:tcPr>
          <w:p w14:paraId="06EB5503" w14:textId="77777777" w:rsidR="00E52E06" w:rsidRPr="00183F3B" w:rsidRDefault="00E52E06" w:rsidP="00B153F8">
            <w:pPr>
              <w:ind w:left="-709" w:firstLine="567"/>
              <w:jc w:val="center"/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2" w:type="dxa"/>
          </w:tcPr>
          <w:p w14:paraId="7B2BCCE6" w14:textId="77777777" w:rsidR="00E52E06" w:rsidRPr="00183F3B" w:rsidRDefault="00E52E06" w:rsidP="00B153F8">
            <w:pPr>
              <w:ind w:left="-709" w:firstLine="567"/>
              <w:jc w:val="center"/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</w:pPr>
          </w:p>
        </w:tc>
        <w:tc>
          <w:tcPr>
            <w:tcW w:w="525" w:type="dxa"/>
          </w:tcPr>
          <w:p w14:paraId="028ADA42" w14:textId="77777777" w:rsidR="00E52E06" w:rsidRPr="00183F3B" w:rsidRDefault="00E52E06" w:rsidP="00B153F8">
            <w:pPr>
              <w:ind w:left="-709" w:firstLine="56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310" w:type="dxa"/>
            <w:gridSpan w:val="13"/>
          </w:tcPr>
          <w:p w14:paraId="0BB91D49" w14:textId="3624827B" w:rsidR="00E52E06" w:rsidRPr="00183F3B" w:rsidRDefault="00E52E06" w:rsidP="00B153F8">
            <w:pPr>
              <w:ind w:left="-709" w:firstLine="567"/>
              <w:jc w:val="center"/>
              <w:rPr>
                <w:rFonts w:ascii="GHEA Grapalat" w:hAnsi="GHEA Grapalat"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183F3B"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  <w:t xml:space="preserve">Աղյուսակ </w:t>
            </w:r>
            <w:r w:rsidR="009B478D"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  <w:t>4</w:t>
            </w:r>
            <w:r w:rsidRPr="00183F3B">
              <w:rPr>
                <w:rFonts w:ascii="GHEA Grapalat" w:hAnsi="GHEA Grapalat"/>
                <w:i/>
                <w:color w:val="17365D" w:themeColor="text2" w:themeShade="BF"/>
                <w:szCs w:val="20"/>
                <w:lang w:val="hy-AM"/>
              </w:rPr>
              <w:t>: Դիմումում բարձրացված հարցերի բովանդակություն</w:t>
            </w:r>
          </w:p>
        </w:tc>
      </w:tr>
      <w:tr w:rsidR="00E52E06" w:rsidRPr="00183F3B" w14:paraId="6763BA7B" w14:textId="77777777" w:rsidTr="005701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74D35A4B" w14:textId="77777777" w:rsidR="00E52E06" w:rsidRPr="00C721A6" w:rsidRDefault="00E52E06" w:rsidP="00850B88">
            <w:pPr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  <w:p w14:paraId="6B3BD2AC" w14:textId="77777777" w:rsidR="00E52E06" w:rsidRPr="00C721A6" w:rsidRDefault="00E52E06" w:rsidP="007E7177">
            <w:pPr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Դիմումներում</w:t>
            </w:r>
            <w:proofErr w:type="spellEnd"/>
          </w:p>
          <w:p w14:paraId="710E122F" w14:textId="77777777" w:rsidR="00E52E06" w:rsidRPr="00C721A6" w:rsidRDefault="00E52E06" w:rsidP="007E7177">
            <w:pPr>
              <w:ind w:left="-144" w:firstLine="121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բարձրացված</w:t>
            </w:r>
            <w:proofErr w:type="spellEnd"/>
          </w:p>
          <w:p w14:paraId="43DC7F19" w14:textId="77777777" w:rsidR="00E52E06" w:rsidRPr="00C721A6" w:rsidRDefault="00E52E06" w:rsidP="007E7177">
            <w:pPr>
              <w:ind w:left="-144" w:firstLine="121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(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նշված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 xml:space="preserve">)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հարցերը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textDirection w:val="btLr"/>
          </w:tcPr>
          <w:p w14:paraId="7D04BCD1" w14:textId="77777777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  <w:t>ԵՐԵՎԱՆ</w:t>
            </w:r>
          </w:p>
        </w:tc>
        <w:tc>
          <w:tcPr>
            <w:tcW w:w="541" w:type="dxa"/>
            <w:textDirection w:val="btLr"/>
          </w:tcPr>
          <w:p w14:paraId="39CC9CDB" w14:textId="77777777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  <w:t>ԱՐԱՐԱՏ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textDirection w:val="btLr"/>
          </w:tcPr>
          <w:p w14:paraId="79AA4C01" w14:textId="77777777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  <w:t>ԱՐՄԱՎԻՐ</w:t>
            </w:r>
          </w:p>
        </w:tc>
        <w:tc>
          <w:tcPr>
            <w:tcW w:w="497" w:type="dxa"/>
            <w:textDirection w:val="btLr"/>
          </w:tcPr>
          <w:p w14:paraId="1532C963" w14:textId="65A6A0F3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ԱՐԱԳԱԾՈՏՆ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textDirection w:val="btLr"/>
          </w:tcPr>
          <w:p w14:paraId="4299131C" w14:textId="4AD025A3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ԳԵՂԱՐՔՈՒՆԻՔ</w:t>
            </w:r>
          </w:p>
        </w:tc>
        <w:tc>
          <w:tcPr>
            <w:tcW w:w="509" w:type="dxa"/>
            <w:textDirection w:val="btLr"/>
          </w:tcPr>
          <w:p w14:paraId="58649ABA" w14:textId="5A607C9A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  <w:t>ՇԻՐԱԿ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textDirection w:val="btLr"/>
          </w:tcPr>
          <w:p w14:paraId="2690C184" w14:textId="39EA87C3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ՍՅՈՒՆԻՔ</w:t>
            </w:r>
          </w:p>
        </w:tc>
        <w:tc>
          <w:tcPr>
            <w:tcW w:w="497" w:type="dxa"/>
            <w:textDirection w:val="btLr"/>
          </w:tcPr>
          <w:p w14:paraId="1A5CA6AB" w14:textId="77777777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  <w:t>ԼՈՌԻ</w:t>
            </w:r>
          </w:p>
          <w:p w14:paraId="6F72AD0F" w14:textId="77777777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extDirection w:val="btLr"/>
          </w:tcPr>
          <w:p w14:paraId="769CE2D4" w14:textId="51AFC78A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ՎԱՅՈՑ ՁՈՐ</w:t>
            </w:r>
          </w:p>
        </w:tc>
        <w:tc>
          <w:tcPr>
            <w:tcW w:w="525" w:type="dxa"/>
            <w:textDirection w:val="btLr"/>
          </w:tcPr>
          <w:p w14:paraId="79D7BA0F" w14:textId="23E3D631" w:rsidR="00E52E06" w:rsidRPr="00C721A6" w:rsidRDefault="00E52E06" w:rsidP="003B2595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ՏԱՎՈՒՇ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textDirection w:val="btLr"/>
          </w:tcPr>
          <w:p w14:paraId="1D660878" w14:textId="0D2905FF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ԿՈՏԱՅՔ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textDirection w:val="btLr"/>
          </w:tcPr>
          <w:p w14:paraId="6E5FAC59" w14:textId="77777777" w:rsidR="00E52E06" w:rsidRPr="00C721A6" w:rsidRDefault="00E52E06" w:rsidP="003B2595">
            <w:pPr>
              <w:ind w:left="-709" w:firstLine="567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</w:pP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Ընդամենը</w:t>
            </w:r>
            <w:proofErr w:type="spellEnd"/>
          </w:p>
        </w:tc>
      </w:tr>
      <w:tr w:rsidR="00E52E06" w:rsidRPr="00183F3B" w14:paraId="1D823BC6" w14:textId="77777777" w:rsidTr="00F7504C">
        <w:trPr>
          <w:trHeight w:val="10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73660562" w14:textId="5F9753F3" w:rsidR="00E52E06" w:rsidRPr="00C721A6" w:rsidRDefault="00E52E06" w:rsidP="002C4E2B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Տնօրենի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կողմից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թույլ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տրված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ru-RU"/>
              </w:rPr>
              <w:t>անօրինականություններ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, աշխատանքային իրավահարաբերություններ, տնօրենի թափուր պաշտոնի ընթացակարգ</w:t>
            </w:r>
            <w:r w:rsidR="005701F6"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, կադրային նշանակումներ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vAlign w:val="center"/>
          </w:tcPr>
          <w:p w14:paraId="2BE986E0" w14:textId="7F994166" w:rsidR="00E52E06" w:rsidRPr="00C721A6" w:rsidRDefault="005701F6" w:rsidP="004666BD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9</w:t>
            </w:r>
          </w:p>
        </w:tc>
        <w:tc>
          <w:tcPr>
            <w:tcW w:w="541" w:type="dxa"/>
            <w:vAlign w:val="center"/>
          </w:tcPr>
          <w:p w14:paraId="38E80608" w14:textId="4D75E251" w:rsidR="00E52E06" w:rsidRPr="00C721A6" w:rsidRDefault="00E52E06" w:rsidP="004666BD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  <w:r w:rsidR="005701F6"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383C45C3" w14:textId="2188AD36" w:rsidR="00E52E06" w:rsidRPr="00C721A6" w:rsidRDefault="005701F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tcW w:w="497" w:type="dxa"/>
            <w:vAlign w:val="center"/>
          </w:tcPr>
          <w:p w14:paraId="7B4D100B" w14:textId="776247BA" w:rsidR="00E52E06" w:rsidRPr="00C721A6" w:rsidRDefault="005701F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Align w:val="center"/>
          </w:tcPr>
          <w:p w14:paraId="7348DFBB" w14:textId="18C4D257" w:rsidR="00E52E06" w:rsidRPr="00C721A6" w:rsidRDefault="005701F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509" w:type="dxa"/>
            <w:vAlign w:val="center"/>
          </w:tcPr>
          <w:p w14:paraId="566D7DC4" w14:textId="0A6CD780" w:rsidR="00E52E06" w:rsidRPr="00C721A6" w:rsidRDefault="005701F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417EA723" w14:textId="7E1B08A9" w:rsidR="00E52E06" w:rsidRPr="00C721A6" w:rsidRDefault="00A04655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497" w:type="dxa"/>
            <w:vAlign w:val="center"/>
          </w:tcPr>
          <w:p w14:paraId="32DEC8E0" w14:textId="37EA6132" w:rsidR="00E52E06" w:rsidRPr="00C721A6" w:rsidRDefault="005701F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2DBE85A2" w14:textId="235295B9" w:rsidR="00E52E06" w:rsidRPr="00C721A6" w:rsidRDefault="00A04655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525" w:type="dxa"/>
            <w:vAlign w:val="center"/>
          </w:tcPr>
          <w:p w14:paraId="3310F535" w14:textId="166106E7" w:rsidR="00E52E06" w:rsidRPr="00C721A6" w:rsidRDefault="00A04655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vAlign w:val="center"/>
          </w:tcPr>
          <w:p w14:paraId="27CD0714" w14:textId="4332FAEB" w:rsidR="00E52E06" w:rsidRPr="00C721A6" w:rsidRDefault="005701F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vAlign w:val="center"/>
          </w:tcPr>
          <w:p w14:paraId="7F954B99" w14:textId="5CFA6797" w:rsidR="00E52E06" w:rsidRPr="00C721A6" w:rsidRDefault="00A04655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38</w:t>
            </w:r>
          </w:p>
        </w:tc>
      </w:tr>
      <w:tr w:rsidR="00E52E06" w:rsidRPr="00183F3B" w14:paraId="269AC35D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077CF8CB" w14:textId="0D91CA51" w:rsidR="00E52E06" w:rsidRPr="00C721A6" w:rsidRDefault="00E52E06" w:rsidP="00533566">
            <w:pPr>
              <w:rPr>
                <w:rFonts w:ascii="GHEA Grapalat" w:hAnsi="GHEA Grapalat" w:cs="Calibri"/>
                <w:bCs w:val="0"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 xml:space="preserve">Բռնություն, բուլինգ, բարոյահոգեբանական մթնոլորտ, կրթության իրավունքի ոտնահարում, Երեխայի անվտանգ միջավայրի ապահովում,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vAlign w:val="center"/>
          </w:tcPr>
          <w:p w14:paraId="606129F5" w14:textId="2A68C0A4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12</w:t>
            </w:r>
          </w:p>
        </w:tc>
        <w:tc>
          <w:tcPr>
            <w:tcW w:w="541" w:type="dxa"/>
            <w:vAlign w:val="center"/>
          </w:tcPr>
          <w:p w14:paraId="0A938E46" w14:textId="382CF7BD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59C5C6FB" w14:textId="40785D9D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tcW w:w="497" w:type="dxa"/>
            <w:vAlign w:val="center"/>
          </w:tcPr>
          <w:p w14:paraId="136F63D4" w14:textId="77777777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Align w:val="center"/>
          </w:tcPr>
          <w:p w14:paraId="41B47584" w14:textId="2E40C64B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tcW w:w="509" w:type="dxa"/>
            <w:vAlign w:val="center"/>
          </w:tcPr>
          <w:p w14:paraId="33556AEC" w14:textId="66D9BF70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6EF3AE55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tcW w:w="497" w:type="dxa"/>
            <w:vAlign w:val="center"/>
          </w:tcPr>
          <w:p w14:paraId="1573E17A" w14:textId="086E1D68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4876219C" w14:textId="5F86CF00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tcW w:w="525" w:type="dxa"/>
            <w:vAlign w:val="center"/>
          </w:tcPr>
          <w:p w14:paraId="70DA5BEA" w14:textId="50A51B2C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vAlign w:val="center"/>
          </w:tcPr>
          <w:p w14:paraId="199DBCB2" w14:textId="3954467C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vAlign w:val="center"/>
          </w:tcPr>
          <w:p w14:paraId="535CB50E" w14:textId="708C8B34" w:rsidR="00E52E06" w:rsidRPr="00C721A6" w:rsidRDefault="0081212B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34</w:t>
            </w:r>
          </w:p>
        </w:tc>
      </w:tr>
      <w:tr w:rsidR="00E52E06" w:rsidRPr="00183F3B" w14:paraId="3BC8EF6B" w14:textId="77777777" w:rsidTr="00F7504C">
        <w:trPr>
          <w:trHeight w:val="4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1A16B5B2" w14:textId="4D2ECAEA" w:rsidR="00E52E06" w:rsidRPr="00C721A6" w:rsidRDefault="00A04655" w:rsidP="00A04655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Ո</w:t>
            </w:r>
            <w:r w:rsidR="00E52E06"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 xml:space="preserve">ւսուցչի մրցույթի ընթացակարգ, Կրթության որակի ոչ պատշաճ ապահովում, </w:t>
            </w: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կրթական գործունեություն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vAlign w:val="center"/>
          </w:tcPr>
          <w:p w14:paraId="744535F8" w14:textId="23C7F8D6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8</w:t>
            </w:r>
          </w:p>
        </w:tc>
        <w:tc>
          <w:tcPr>
            <w:tcW w:w="541" w:type="dxa"/>
            <w:vAlign w:val="center"/>
          </w:tcPr>
          <w:p w14:paraId="1E344FCD" w14:textId="00B5D8F9" w:rsidR="00E52E06" w:rsidRPr="00C721A6" w:rsidRDefault="00E52E0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57E623BE" w14:textId="2B38BD57" w:rsidR="00E52E06" w:rsidRPr="00C721A6" w:rsidRDefault="00A04655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497" w:type="dxa"/>
            <w:vAlign w:val="center"/>
          </w:tcPr>
          <w:p w14:paraId="32F619AC" w14:textId="522C5012" w:rsidR="00E52E06" w:rsidRPr="00C721A6" w:rsidRDefault="00A04655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Align w:val="center"/>
          </w:tcPr>
          <w:p w14:paraId="6A897114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tcW w:w="509" w:type="dxa"/>
            <w:vAlign w:val="center"/>
          </w:tcPr>
          <w:p w14:paraId="2643B9AC" w14:textId="62BE4364" w:rsidR="00E52E06" w:rsidRPr="00C721A6" w:rsidRDefault="00E52E0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0F36BB54" w14:textId="74589EAC" w:rsidR="00E52E06" w:rsidRPr="00C721A6" w:rsidRDefault="00C721A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tcW w:w="497" w:type="dxa"/>
            <w:vAlign w:val="center"/>
          </w:tcPr>
          <w:p w14:paraId="41BD2FB3" w14:textId="21864080" w:rsidR="00E52E06" w:rsidRPr="00C721A6" w:rsidRDefault="00A04655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321ECCC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tcW w:w="525" w:type="dxa"/>
            <w:vAlign w:val="center"/>
          </w:tcPr>
          <w:p w14:paraId="4F98587E" w14:textId="06CC329C" w:rsidR="00E52E06" w:rsidRPr="00C721A6" w:rsidRDefault="00C721A6" w:rsidP="00FF7EB6">
            <w:pPr>
              <w:ind w:left="-709" w:firstLine="56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vAlign w:val="center"/>
          </w:tcPr>
          <w:p w14:paraId="11DBC9FC" w14:textId="5CE8B965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vAlign w:val="center"/>
          </w:tcPr>
          <w:p w14:paraId="37E087DD" w14:textId="74D95F5C" w:rsidR="00E52E06" w:rsidRPr="00C721A6" w:rsidRDefault="00A04655" w:rsidP="00F56C3F">
            <w:pPr>
              <w:ind w:left="-709" w:firstLine="567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15</w:t>
            </w:r>
          </w:p>
        </w:tc>
      </w:tr>
      <w:tr w:rsidR="00E52E06" w:rsidRPr="00183F3B" w14:paraId="4B57B200" w14:textId="77777777" w:rsidTr="00F7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0EEBE22E" w14:textId="07306EDE" w:rsidR="00E52E06" w:rsidRPr="00C721A6" w:rsidRDefault="00E52E06" w:rsidP="00466378">
            <w:pPr>
              <w:spacing w:after="100" w:afterAutospacing="1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Այլ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 </w:t>
            </w:r>
            <w:proofErr w:type="spellStart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>բնույթի</w:t>
            </w:r>
            <w:proofErr w:type="spellEnd"/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</w:rPr>
              <w:t xml:space="preserve">, </w:t>
            </w: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ԲՈՒՀ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vAlign w:val="center"/>
          </w:tcPr>
          <w:p w14:paraId="0A50C659" w14:textId="2C25DCAD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2</w:t>
            </w:r>
          </w:p>
        </w:tc>
        <w:tc>
          <w:tcPr>
            <w:tcW w:w="541" w:type="dxa"/>
            <w:vAlign w:val="center"/>
          </w:tcPr>
          <w:p w14:paraId="57D5EA52" w14:textId="77777777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448B2926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tcW w:w="497" w:type="dxa"/>
            <w:vAlign w:val="center"/>
          </w:tcPr>
          <w:p w14:paraId="29B67D15" w14:textId="77777777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Align w:val="center"/>
          </w:tcPr>
          <w:p w14:paraId="3B89DB80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</w:p>
        </w:tc>
        <w:tc>
          <w:tcPr>
            <w:tcW w:w="509" w:type="dxa"/>
            <w:vAlign w:val="center"/>
          </w:tcPr>
          <w:p w14:paraId="58E96625" w14:textId="35C401E7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  <w:lang w:val="hy-AM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0D007947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tcW w:w="497" w:type="dxa"/>
            <w:vAlign w:val="center"/>
          </w:tcPr>
          <w:p w14:paraId="6639587B" w14:textId="77777777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0B312695" w14:textId="77777777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tcW w:w="525" w:type="dxa"/>
            <w:vAlign w:val="center"/>
          </w:tcPr>
          <w:p w14:paraId="26CC160C" w14:textId="17860316" w:rsidR="00E52E06" w:rsidRPr="00C721A6" w:rsidRDefault="00E52E06" w:rsidP="00FF7EB6">
            <w:pPr>
              <w:ind w:left="-709" w:firstLine="56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vAlign w:val="center"/>
          </w:tcPr>
          <w:p w14:paraId="41044FA9" w14:textId="7DF122AC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b/>
                <w:i/>
                <w:color w:val="215868" w:themeColor="accent5" w:themeShade="80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vAlign w:val="center"/>
          </w:tcPr>
          <w:p w14:paraId="5D70CC3A" w14:textId="1DD92A72" w:rsidR="00E52E06" w:rsidRPr="00C721A6" w:rsidRDefault="00E52E0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</w:pPr>
            <w:r w:rsidRPr="00C721A6">
              <w:rPr>
                <w:rFonts w:ascii="GHEA Grapalat" w:hAnsi="GHEA Grapalat"/>
                <w:i/>
                <w:color w:val="215868" w:themeColor="accent5" w:themeShade="80"/>
                <w:sz w:val="20"/>
                <w:szCs w:val="20"/>
                <w:lang w:val="hy-AM"/>
              </w:rPr>
              <w:t>3</w:t>
            </w:r>
          </w:p>
        </w:tc>
      </w:tr>
      <w:tr w:rsidR="00E52E06" w:rsidRPr="00183F3B" w14:paraId="169196EF" w14:textId="77777777" w:rsidTr="00F7504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  <w:gridSpan w:val="4"/>
          </w:tcPr>
          <w:p w14:paraId="7E54772C" w14:textId="77777777" w:rsidR="00E52E06" w:rsidRPr="00183F3B" w:rsidRDefault="00E52E06" w:rsidP="00850B88">
            <w:pPr>
              <w:spacing w:after="100" w:afterAutospacing="1"/>
              <w:ind w:left="-144" w:firstLine="567"/>
              <w:jc w:val="center"/>
              <w:rPr>
                <w:rFonts w:ascii="GHEA Grapalat" w:hAnsi="GHEA Grapalat"/>
                <w:b w:val="0"/>
                <w:i/>
                <w:color w:val="17365D" w:themeColor="text2" w:themeShade="BF"/>
                <w:sz w:val="20"/>
                <w:szCs w:val="20"/>
                <w:lang w:val="hy-AM"/>
              </w:rPr>
            </w:pPr>
            <w:r w:rsidRPr="00183F3B">
              <w:rPr>
                <w:rFonts w:ascii="GHEA Grapalat" w:hAnsi="GHEA Grapalat"/>
                <w:b w:val="0"/>
                <w:i/>
                <w:color w:val="17365D" w:themeColor="text2" w:themeShade="BF"/>
                <w:sz w:val="20"/>
                <w:szCs w:val="20"/>
                <w:lang w:val="hy-AM"/>
              </w:rPr>
              <w:t>Ընդամենը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3" w:type="dxa"/>
            <w:vAlign w:val="center"/>
          </w:tcPr>
          <w:p w14:paraId="096CD6A3" w14:textId="6CE4A756" w:rsidR="00E52E06" w:rsidRPr="00F56C3F" w:rsidRDefault="00C721A6" w:rsidP="004666BD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31</w:t>
            </w:r>
          </w:p>
        </w:tc>
        <w:tc>
          <w:tcPr>
            <w:tcW w:w="541" w:type="dxa"/>
            <w:vAlign w:val="center"/>
          </w:tcPr>
          <w:p w14:paraId="2F72E43D" w14:textId="337F57C9" w:rsidR="00E52E06" w:rsidRPr="00F56C3F" w:rsidRDefault="00C721A6" w:rsidP="004666BD">
            <w:pPr>
              <w:ind w:left="-709" w:firstLine="5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1</w:t>
            </w:r>
            <w:r w:rsidR="00E52E06"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65AAB467" w14:textId="336BEC24" w:rsidR="00E52E06" w:rsidRPr="00F56C3F" w:rsidRDefault="00C721A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5</w:t>
            </w:r>
          </w:p>
        </w:tc>
        <w:tc>
          <w:tcPr>
            <w:tcW w:w="497" w:type="dxa"/>
            <w:vAlign w:val="center"/>
          </w:tcPr>
          <w:p w14:paraId="60D7AEC1" w14:textId="463C43B5" w:rsidR="00E52E06" w:rsidRPr="00F56C3F" w:rsidRDefault="00C721A6" w:rsidP="00FF7EB6">
            <w:pPr>
              <w:ind w:left="-709" w:firstLine="5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58" w:type="dxa"/>
            <w:vAlign w:val="center"/>
          </w:tcPr>
          <w:p w14:paraId="229F0D5B" w14:textId="10FE57B7" w:rsidR="00E52E06" w:rsidRPr="00F56C3F" w:rsidRDefault="00C721A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3</w:t>
            </w:r>
          </w:p>
        </w:tc>
        <w:tc>
          <w:tcPr>
            <w:tcW w:w="509" w:type="dxa"/>
            <w:vAlign w:val="center"/>
          </w:tcPr>
          <w:p w14:paraId="4D580C10" w14:textId="748B57D4" w:rsidR="00E52E06" w:rsidRPr="00F56C3F" w:rsidRDefault="00C721A6" w:rsidP="00FF7EB6">
            <w:pPr>
              <w:ind w:left="-709" w:firstLine="5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1" w:type="dxa"/>
            <w:vAlign w:val="center"/>
          </w:tcPr>
          <w:p w14:paraId="45D39582" w14:textId="67112EEB" w:rsidR="00E52E06" w:rsidRPr="00F56C3F" w:rsidRDefault="00C721A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2</w:t>
            </w:r>
          </w:p>
        </w:tc>
        <w:tc>
          <w:tcPr>
            <w:tcW w:w="497" w:type="dxa"/>
            <w:vAlign w:val="center"/>
          </w:tcPr>
          <w:p w14:paraId="611B71F1" w14:textId="2FEDD22F" w:rsidR="00E52E06" w:rsidRPr="00F56C3F" w:rsidRDefault="00C721A6" w:rsidP="00FF7EB6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vAlign w:val="center"/>
          </w:tcPr>
          <w:p w14:paraId="15A0B797" w14:textId="51A512F7" w:rsidR="00E52E06" w:rsidRPr="00F56C3F" w:rsidRDefault="00C721A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3</w:t>
            </w:r>
          </w:p>
        </w:tc>
        <w:tc>
          <w:tcPr>
            <w:tcW w:w="525" w:type="dxa"/>
            <w:vAlign w:val="center"/>
          </w:tcPr>
          <w:p w14:paraId="28804A76" w14:textId="4A26DB62" w:rsidR="00E52E06" w:rsidRPr="00F56C3F" w:rsidRDefault="00C721A6" w:rsidP="00FF7EB6">
            <w:pPr>
              <w:ind w:left="-709" w:firstLine="567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25" w:type="dxa"/>
            <w:tcBorders>
              <w:right w:val="single" w:sz="4" w:space="0" w:color="auto"/>
            </w:tcBorders>
            <w:vAlign w:val="center"/>
          </w:tcPr>
          <w:p w14:paraId="74EF22F5" w14:textId="57F5F51A" w:rsidR="00E52E06" w:rsidRPr="00F56C3F" w:rsidRDefault="00C721A6" w:rsidP="00FF7EB6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04" w:type="dxa"/>
            <w:tcBorders>
              <w:left w:val="single" w:sz="4" w:space="0" w:color="auto"/>
            </w:tcBorders>
            <w:vAlign w:val="center"/>
          </w:tcPr>
          <w:p w14:paraId="151D0D3D" w14:textId="1C5084C6" w:rsidR="00E52E06" w:rsidRPr="00F56C3F" w:rsidRDefault="00C721A6" w:rsidP="00F56C3F">
            <w:pPr>
              <w:ind w:left="-709" w:firstLine="567"/>
              <w:jc w:val="center"/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</w:pPr>
            <w:r>
              <w:rPr>
                <w:rFonts w:ascii="GHEA Grapalat" w:hAnsi="GHEA Grapalat"/>
                <w:i/>
                <w:color w:val="0F243E" w:themeColor="text2" w:themeShade="80"/>
                <w:sz w:val="22"/>
                <w:szCs w:val="20"/>
                <w:lang w:val="hy-AM"/>
              </w:rPr>
              <w:t>90</w:t>
            </w:r>
          </w:p>
        </w:tc>
      </w:tr>
    </w:tbl>
    <w:p w14:paraId="6A580405" w14:textId="77777777" w:rsidR="00EA5D4F" w:rsidRPr="008E17D7" w:rsidRDefault="00EA5D4F" w:rsidP="00826BB2">
      <w:pPr>
        <w:ind w:left="-709" w:firstLine="567"/>
        <w:jc w:val="both"/>
        <w:rPr>
          <w:rFonts w:ascii="GHEA Grapalat" w:hAnsi="GHEA Grapalat"/>
          <w:b/>
          <w:lang w:val="hy-AM"/>
        </w:rPr>
      </w:pPr>
    </w:p>
    <w:p w14:paraId="4D9F32AB" w14:textId="11C8BF8A" w:rsidR="00EA5D4F" w:rsidRDefault="00CF0802" w:rsidP="00591225">
      <w:pPr>
        <w:spacing w:line="276" w:lineRule="auto"/>
        <w:ind w:firstLine="567"/>
        <w:jc w:val="both"/>
        <w:rPr>
          <w:rFonts w:ascii="GHEA Grapalat" w:hAnsi="GHEA Grapalat"/>
          <w:bCs/>
          <w:noProof/>
          <w:lang w:val="af-ZA" w:eastAsia="ru-RU"/>
        </w:rPr>
      </w:pPr>
      <w:r w:rsidRPr="00591225">
        <w:rPr>
          <w:rFonts w:ascii="GHEA Grapalat" w:hAnsi="GHEA Grapalat"/>
          <w:bCs/>
          <w:noProof/>
          <w:lang w:val="af-ZA" w:eastAsia="ru-RU"/>
        </w:rPr>
        <w:t xml:space="preserve">Առավել շատ բարձրացված հարցերը վերաբերում են </w:t>
      </w:r>
      <w:r w:rsidR="00995FED" w:rsidRPr="00591225">
        <w:rPr>
          <w:rFonts w:ascii="GHEA Grapalat" w:hAnsi="GHEA Grapalat"/>
          <w:bCs/>
          <w:noProof/>
          <w:lang w:val="hy-AM" w:eastAsia="ru-RU"/>
        </w:rPr>
        <w:t xml:space="preserve">տնօրենի </w:t>
      </w:r>
      <w:r w:rsidR="00C22C85" w:rsidRPr="00591225">
        <w:rPr>
          <w:rFonts w:ascii="GHEA Grapalat" w:hAnsi="GHEA Grapalat"/>
          <w:bCs/>
          <w:noProof/>
          <w:lang w:val="hy-AM" w:eastAsia="ru-RU"/>
        </w:rPr>
        <w:t>կողմից թույլ տրված անօրինականություններին</w:t>
      </w:r>
      <w:r w:rsidR="00B86DFA" w:rsidRPr="00591225">
        <w:rPr>
          <w:rFonts w:ascii="GHEA Grapalat" w:hAnsi="GHEA Grapalat"/>
          <w:bCs/>
          <w:noProof/>
          <w:lang w:val="hy-AM" w:eastAsia="ru-RU"/>
        </w:rPr>
        <w:t xml:space="preserve">, </w:t>
      </w:r>
      <w:r w:rsidR="00B86DFA" w:rsidRPr="00591225">
        <w:rPr>
          <w:rFonts w:ascii="GHEA Grapalat" w:hAnsi="GHEA Grapalat"/>
          <w:bCs/>
          <w:noProof/>
          <w:lang w:val="af-ZA" w:eastAsia="ru-RU"/>
        </w:rPr>
        <w:t>աշխատանքային իրավահարաբերություններին, տնօրենի թափուր պաշտոնի ընթացակարգին</w:t>
      </w:r>
      <w:r w:rsidR="00C721A6">
        <w:rPr>
          <w:rFonts w:ascii="GHEA Grapalat" w:hAnsi="GHEA Grapalat"/>
          <w:bCs/>
          <w:noProof/>
          <w:lang w:val="hy-AM" w:eastAsia="ru-RU"/>
        </w:rPr>
        <w:t>, կադրային նշանակումներին</w:t>
      </w:r>
      <w:r w:rsidRPr="00591225">
        <w:rPr>
          <w:rFonts w:ascii="GHEA Grapalat" w:hAnsi="GHEA Grapalat"/>
          <w:bCs/>
          <w:noProof/>
          <w:lang w:val="af-ZA" w:eastAsia="ru-RU"/>
        </w:rPr>
        <w:t xml:space="preserve">: </w:t>
      </w:r>
    </w:p>
    <w:p w14:paraId="0EF6EBBD" w14:textId="77777777" w:rsidR="009E7C5F" w:rsidRPr="00591225" w:rsidRDefault="009E7C5F" w:rsidP="00591225">
      <w:pPr>
        <w:spacing w:line="276" w:lineRule="auto"/>
        <w:ind w:firstLine="567"/>
        <w:jc w:val="both"/>
        <w:rPr>
          <w:rFonts w:ascii="GHEA Grapalat" w:hAnsi="GHEA Grapalat"/>
          <w:bCs/>
          <w:noProof/>
          <w:lang w:val="af-ZA" w:eastAsia="ru-RU"/>
        </w:rPr>
      </w:pPr>
    </w:p>
    <w:tbl>
      <w:tblPr>
        <w:tblStyle w:val="-5"/>
        <w:tblW w:w="10528" w:type="dxa"/>
        <w:tblLayout w:type="fixed"/>
        <w:tblLook w:val="01E0" w:firstRow="1" w:lastRow="1" w:firstColumn="1" w:lastColumn="1" w:noHBand="0" w:noVBand="0"/>
      </w:tblPr>
      <w:tblGrid>
        <w:gridCol w:w="9386"/>
        <w:gridCol w:w="1142"/>
      </w:tblGrid>
      <w:tr w:rsidR="00DD29D5" w:rsidRPr="00DD29D5" w14:paraId="1B715F15" w14:textId="77777777" w:rsidTr="00DD29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1BAE8420" w14:textId="0F173441" w:rsidR="00DE502D" w:rsidRPr="008514FD" w:rsidRDefault="00DE502D" w:rsidP="00F7504C">
            <w:pPr>
              <w:tabs>
                <w:tab w:val="left" w:pos="993"/>
              </w:tabs>
              <w:spacing w:line="276" w:lineRule="auto"/>
              <w:jc w:val="both"/>
              <w:rPr>
                <w:rFonts w:ascii="GHEA Grapalat" w:hAnsi="GHEA Grapalat"/>
                <w:i/>
                <w:color w:val="215868" w:themeColor="accent5" w:themeShade="80"/>
              </w:rPr>
            </w:pPr>
            <w:r w:rsidRPr="008514FD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Աղյուսակ</w:t>
            </w:r>
            <w:r w:rsidRPr="008514FD">
              <w:rPr>
                <w:rFonts w:ascii="GHEA Grapalat" w:hAnsi="GHEA Grapalat"/>
                <w:i/>
                <w:color w:val="215868" w:themeColor="accent5" w:themeShade="80"/>
                <w:lang w:val="af-ZA"/>
              </w:rPr>
              <w:t xml:space="preserve"> </w:t>
            </w:r>
            <w:r w:rsidR="009B478D">
              <w:rPr>
                <w:rFonts w:ascii="GHEA Grapalat" w:hAnsi="GHEA Grapalat"/>
                <w:i/>
                <w:color w:val="215868" w:themeColor="accent5" w:themeShade="80"/>
                <w:lang w:val="af-ZA"/>
              </w:rPr>
              <w:t>5</w:t>
            </w:r>
            <w:r w:rsidRPr="008514FD">
              <w:rPr>
                <w:rFonts w:ascii="GHEA Grapalat" w:hAnsi="GHEA Grapalat"/>
                <w:i/>
                <w:color w:val="215868" w:themeColor="accent5" w:themeShade="80"/>
                <w:lang w:val="af-ZA"/>
              </w:rPr>
              <w:t xml:space="preserve">: </w:t>
            </w:r>
            <w:r w:rsidRPr="008514FD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Հավաքագրված այլ տվյալներ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110F8516" w14:textId="3F3A63B8" w:rsidR="00DE502D" w:rsidRPr="00DD29D5" w:rsidRDefault="00DE502D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</w:rPr>
            </w:pPr>
          </w:p>
        </w:tc>
      </w:tr>
      <w:tr w:rsidR="00DD29D5" w:rsidRPr="00DD29D5" w14:paraId="5C4AA57B" w14:textId="77777777" w:rsidTr="00DD2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6759640C" w14:textId="77777777" w:rsidR="00AB29DE" w:rsidRPr="00DD29D5" w:rsidRDefault="00AB29DE" w:rsidP="00F7504C">
            <w:pPr>
              <w:tabs>
                <w:tab w:val="left" w:pos="993"/>
              </w:tabs>
              <w:spacing w:line="276" w:lineRule="auto"/>
              <w:rPr>
                <w:rFonts w:ascii="GHEA Grapalat" w:hAnsi="GHEA Grapalat"/>
                <w:i/>
                <w:color w:val="215868" w:themeColor="accent5" w:themeShade="80"/>
              </w:rPr>
            </w:pP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Դիմողին</w:t>
            </w:r>
            <w:proofErr w:type="spellEnd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 xml:space="preserve"> </w:t>
            </w: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ուղարկվել</w:t>
            </w:r>
            <w:proofErr w:type="spellEnd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 xml:space="preserve"> է </w:t>
            </w: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պատասխան</w:t>
            </w:r>
            <w:proofErr w:type="spellEnd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 xml:space="preserve"> </w:t>
            </w: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գրություն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6B5FFBC5" w14:textId="5D196D04" w:rsidR="00AB29DE" w:rsidRPr="00DD29D5" w:rsidRDefault="00FB1EC1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78</w:t>
            </w:r>
          </w:p>
        </w:tc>
      </w:tr>
      <w:tr w:rsidR="00DD29D5" w:rsidRPr="00DD29D5" w14:paraId="08B22BFA" w14:textId="77777777" w:rsidTr="00DD2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36BB55B2" w14:textId="104A03B3" w:rsidR="001B1C55" w:rsidRPr="00DD29D5" w:rsidRDefault="00351D79" w:rsidP="00F7504C">
            <w:pPr>
              <w:tabs>
                <w:tab w:val="left" w:pos="993"/>
              </w:tabs>
              <w:spacing w:line="276" w:lineRule="auto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Դիմ</w:t>
            </w:r>
            <w:proofErr w:type="spellEnd"/>
            <w:r w:rsidR="00183F3B"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ումին ընթացք չի տրվել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4BD36AB9" w14:textId="204E587B" w:rsidR="001B1C55" w:rsidRPr="00DD29D5" w:rsidRDefault="00FB1EC1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0</w:t>
            </w:r>
          </w:p>
        </w:tc>
      </w:tr>
      <w:tr w:rsidR="00DD29D5" w:rsidRPr="00DD29D5" w14:paraId="545D658D" w14:textId="77777777" w:rsidTr="00DD29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13F0C069" w14:textId="77777777" w:rsidR="00AB29DE" w:rsidRPr="00DD29D5" w:rsidRDefault="00AB29DE" w:rsidP="00F7504C">
            <w:pPr>
              <w:tabs>
                <w:tab w:val="left" w:pos="993"/>
              </w:tabs>
              <w:spacing w:line="276" w:lineRule="auto"/>
              <w:rPr>
                <w:rFonts w:ascii="GHEA Grapalat" w:hAnsi="GHEA Grapalat"/>
                <w:i/>
                <w:color w:val="215868" w:themeColor="accent5" w:themeShade="80"/>
              </w:rPr>
            </w:pP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Դիմումում բարձրացված հարցերը դուրս են Կ</w:t>
            </w:r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ՏՄ</w:t>
            </w: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 xml:space="preserve"> լիազորությունների շրջանակներից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16123A90" w14:textId="7624EC4C" w:rsidR="00AB29DE" w:rsidRPr="00DD29D5" w:rsidRDefault="00FB1EC1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18</w:t>
            </w:r>
          </w:p>
        </w:tc>
      </w:tr>
      <w:tr w:rsidR="00F727F7" w:rsidRPr="00DD29D5" w14:paraId="70ABAB15" w14:textId="77777777" w:rsidTr="00DD29D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3B4A5A5A" w14:textId="3971B9DB" w:rsidR="00F727F7" w:rsidRPr="00F727F7" w:rsidRDefault="00F727F7" w:rsidP="00F7504C">
            <w:pPr>
              <w:tabs>
                <w:tab w:val="left" w:pos="993"/>
              </w:tabs>
              <w:spacing w:line="276" w:lineRule="auto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F727F7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Էլեկտրոնային դիմումներ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2E78F069" w14:textId="5AF3CC17" w:rsidR="00F727F7" w:rsidRPr="00F727F7" w:rsidRDefault="00F727F7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F727F7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71</w:t>
            </w:r>
          </w:p>
        </w:tc>
      </w:tr>
      <w:tr w:rsidR="00DD29D5" w:rsidRPr="00DD29D5" w14:paraId="09070CD2" w14:textId="77777777" w:rsidTr="00DD29D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79" w:type="dxa"/>
          </w:tcPr>
          <w:p w14:paraId="3E495C6F" w14:textId="68F1AA77" w:rsidR="008053F8" w:rsidRPr="00DD29D5" w:rsidRDefault="008053F8" w:rsidP="00F7504C">
            <w:pPr>
              <w:tabs>
                <w:tab w:val="left" w:pos="993"/>
              </w:tabs>
              <w:spacing w:line="276" w:lineRule="auto"/>
              <w:rPr>
                <w:rFonts w:ascii="GHEA Grapalat" w:hAnsi="GHEA Grapalat"/>
                <w:i/>
                <w:color w:val="215868" w:themeColor="accent5" w:themeShade="80"/>
              </w:rPr>
            </w:pPr>
            <w:proofErr w:type="spellStart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>Ընթացքի</w:t>
            </w:r>
            <w:proofErr w:type="spellEnd"/>
            <w:r w:rsidRPr="00DD29D5">
              <w:rPr>
                <w:rFonts w:ascii="GHEA Grapalat" w:hAnsi="GHEA Grapalat"/>
                <w:i/>
                <w:color w:val="215868" w:themeColor="accent5" w:themeShade="80"/>
              </w:rPr>
              <w:t xml:space="preserve"> մեջ է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29" w:type="dxa"/>
          </w:tcPr>
          <w:p w14:paraId="1F6BE398" w14:textId="68AA40B4" w:rsidR="008053F8" w:rsidRPr="00DD29D5" w:rsidRDefault="00FB1EC1" w:rsidP="00F7504C">
            <w:pPr>
              <w:tabs>
                <w:tab w:val="left" w:pos="993"/>
              </w:tabs>
              <w:spacing w:line="276" w:lineRule="auto"/>
              <w:jc w:val="center"/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</w:pPr>
            <w:r w:rsidRPr="00DD29D5">
              <w:rPr>
                <w:rFonts w:ascii="GHEA Grapalat" w:hAnsi="GHEA Grapalat"/>
                <w:i/>
                <w:color w:val="215868" w:themeColor="accent5" w:themeShade="80"/>
                <w:lang w:val="hy-AM"/>
              </w:rPr>
              <w:t>10</w:t>
            </w:r>
          </w:p>
        </w:tc>
      </w:tr>
    </w:tbl>
    <w:p w14:paraId="5BEAEDE7" w14:textId="6DF0C17D" w:rsidR="009F3EDB" w:rsidRPr="008E17D7" w:rsidRDefault="009F3EDB" w:rsidP="0004158F">
      <w:pPr>
        <w:tabs>
          <w:tab w:val="left" w:pos="993"/>
        </w:tabs>
        <w:jc w:val="both"/>
        <w:rPr>
          <w:rFonts w:ascii="GHEA Grapalat" w:hAnsi="GHEA Grapalat"/>
          <w:lang w:val="af-ZA"/>
        </w:rPr>
      </w:pPr>
    </w:p>
    <w:p w14:paraId="447F3F24" w14:textId="697F3A16" w:rsidR="005B6C62" w:rsidRPr="008B02D8" w:rsidRDefault="005B6C62" w:rsidP="005B6C62">
      <w:pPr>
        <w:tabs>
          <w:tab w:val="left" w:pos="993"/>
        </w:tabs>
        <w:spacing w:line="360" w:lineRule="auto"/>
        <w:jc w:val="both"/>
        <w:rPr>
          <w:rFonts w:ascii="GHEA Grapalat" w:hAnsi="GHEA Grapalat"/>
          <w:b/>
          <w:i/>
          <w:color w:val="215868" w:themeColor="accent5" w:themeShade="80"/>
          <w:sz w:val="28"/>
          <w:lang w:val="af-ZA"/>
        </w:rPr>
      </w:pPr>
      <w:r>
        <w:rPr>
          <w:rFonts w:ascii="GHEA Grapalat" w:hAnsi="GHEA Grapalat"/>
          <w:b/>
          <w:color w:val="0F243E" w:themeColor="text2" w:themeShade="80"/>
          <w:lang w:val="hy-AM"/>
        </w:rPr>
        <w:lastRenderedPageBreak/>
        <w:t xml:space="preserve">     </w:t>
      </w:r>
      <w:r w:rsidRPr="008B02D8">
        <w:rPr>
          <w:rFonts w:ascii="GHEA Grapalat" w:hAnsi="GHEA Grapalat"/>
          <w:b/>
          <w:i/>
          <w:color w:val="215868" w:themeColor="accent5" w:themeShade="80"/>
          <w:sz w:val="28"/>
          <w:lang w:val="af-ZA"/>
        </w:rPr>
        <w:t>Այսպիսով՝</w:t>
      </w:r>
    </w:p>
    <w:p w14:paraId="77FD82F2" w14:textId="356993EF" w:rsidR="00DE502D" w:rsidRPr="00F123E4" w:rsidRDefault="008D0FA7" w:rsidP="00E56E1E">
      <w:pPr>
        <w:pStyle w:val="af"/>
        <w:numPr>
          <w:ilvl w:val="0"/>
          <w:numId w:val="2"/>
        </w:numPr>
        <w:tabs>
          <w:tab w:val="left" w:pos="142"/>
          <w:tab w:val="left" w:pos="709"/>
        </w:tabs>
        <w:spacing w:line="360" w:lineRule="auto"/>
        <w:ind w:left="0" w:firstLine="426"/>
        <w:rPr>
          <w:rFonts w:ascii="GHEA Grapalat" w:hAnsi="GHEA Grapalat"/>
          <w:lang w:val="af-ZA"/>
        </w:rPr>
      </w:pPr>
      <w:r w:rsidRPr="00D3713D">
        <w:rPr>
          <w:rFonts w:ascii="GHEA Grapalat" w:hAnsi="GHEA Grapalat"/>
          <w:lang w:val="af-ZA"/>
        </w:rPr>
        <w:t>Դ</w:t>
      </w:r>
      <w:r w:rsidR="009D13E1" w:rsidRPr="00D3713D">
        <w:rPr>
          <w:rFonts w:ascii="GHEA Grapalat" w:hAnsi="GHEA Grapalat"/>
          <w:lang w:val="af-ZA"/>
        </w:rPr>
        <w:t>իմում</w:t>
      </w:r>
      <w:r w:rsidRPr="00D3713D">
        <w:rPr>
          <w:rFonts w:ascii="GHEA Grapalat" w:hAnsi="GHEA Grapalat"/>
          <w:lang w:val="af-ZA"/>
        </w:rPr>
        <w:t>ների</w:t>
      </w:r>
      <w:r w:rsidR="00F6013C" w:rsidRPr="00D3713D">
        <w:rPr>
          <w:rFonts w:ascii="GHEA Grapalat" w:hAnsi="GHEA Grapalat"/>
          <w:lang w:val="hy-AM"/>
        </w:rPr>
        <w:t xml:space="preserve"> </w:t>
      </w:r>
      <w:r w:rsidR="006342B2" w:rsidRPr="00D3713D">
        <w:rPr>
          <w:rFonts w:ascii="GHEA Grapalat" w:hAnsi="GHEA Grapalat"/>
          <w:lang w:val="af-ZA"/>
        </w:rPr>
        <w:t>թիվ</w:t>
      </w:r>
      <w:r w:rsidR="00CD664A" w:rsidRPr="00D3713D">
        <w:rPr>
          <w:rFonts w:ascii="GHEA Grapalat" w:hAnsi="GHEA Grapalat"/>
          <w:lang w:val="af-ZA"/>
        </w:rPr>
        <w:t xml:space="preserve">ը </w:t>
      </w:r>
      <w:r w:rsidR="009E7C5F">
        <w:rPr>
          <w:rFonts w:ascii="GHEA Grapalat" w:hAnsi="GHEA Grapalat"/>
          <w:lang w:val="af-ZA"/>
        </w:rPr>
        <w:t>ն</w:t>
      </w:r>
      <w:r w:rsidR="00D3713D" w:rsidRPr="00D3713D">
        <w:rPr>
          <w:rFonts w:ascii="GHEA Grapalat" w:hAnsi="GHEA Grapalat"/>
          <w:lang w:val="hy-AM"/>
        </w:rPr>
        <w:t>վազել է</w:t>
      </w:r>
      <w:r w:rsidR="00DA62FE" w:rsidRPr="00D3713D">
        <w:rPr>
          <w:rFonts w:ascii="GHEA Grapalat" w:hAnsi="GHEA Grapalat"/>
          <w:lang w:val="af-ZA"/>
        </w:rPr>
        <w:t xml:space="preserve"> </w:t>
      </w:r>
      <w:r w:rsidR="00D3713D" w:rsidRPr="00D3713D">
        <w:rPr>
          <w:rFonts w:ascii="GHEA Grapalat" w:hAnsi="GHEA Grapalat"/>
          <w:lang w:val="hy-AM"/>
        </w:rPr>
        <w:t>2025</w:t>
      </w:r>
      <w:r w:rsidR="00313BC2" w:rsidRPr="00AD6009">
        <w:rPr>
          <w:rFonts w:ascii="GHEA Grapalat" w:hAnsi="GHEA Grapalat"/>
          <w:lang w:val="af-ZA"/>
        </w:rPr>
        <w:t xml:space="preserve"> </w:t>
      </w:r>
      <w:r w:rsidR="00D3713D" w:rsidRPr="00D3713D">
        <w:rPr>
          <w:rFonts w:ascii="GHEA Grapalat" w:hAnsi="GHEA Grapalat"/>
          <w:lang w:val="hy-AM"/>
        </w:rPr>
        <w:t>թ</w:t>
      </w:r>
      <w:r w:rsidR="00D3713D">
        <w:rPr>
          <w:rFonts w:ascii="GHEA Grapalat" w:hAnsi="GHEA Grapalat"/>
          <w:lang w:val="hy-AM"/>
        </w:rPr>
        <w:t>վականի</w:t>
      </w:r>
      <w:r w:rsidR="00D3713D" w:rsidRPr="00D3713D">
        <w:rPr>
          <w:rFonts w:ascii="GHEA Grapalat" w:hAnsi="GHEA Grapalat"/>
          <w:lang w:val="hy-AM"/>
        </w:rPr>
        <w:t xml:space="preserve"> </w:t>
      </w:r>
      <w:r w:rsidR="00D3713D" w:rsidRPr="00D3713D">
        <w:rPr>
          <w:rFonts w:ascii="GHEA Grapalat" w:hAnsi="GHEA Grapalat"/>
          <w:lang w:val="af-ZA"/>
        </w:rPr>
        <w:t xml:space="preserve">I </w:t>
      </w:r>
      <w:r w:rsidR="00D3713D" w:rsidRPr="00D3713D">
        <w:rPr>
          <w:rFonts w:ascii="GHEA Grapalat" w:hAnsi="GHEA Grapalat"/>
          <w:lang w:val="hy-AM"/>
        </w:rPr>
        <w:t>կիսամյակի համ</w:t>
      </w:r>
      <w:r w:rsidR="00DA62FE" w:rsidRPr="00D3713D">
        <w:rPr>
          <w:rFonts w:ascii="GHEA Grapalat" w:hAnsi="GHEA Grapalat"/>
          <w:lang w:val="af-ZA"/>
        </w:rPr>
        <w:t xml:space="preserve">եմատությամբ </w:t>
      </w:r>
      <w:r w:rsidR="00D3713D" w:rsidRPr="00D3713D">
        <w:rPr>
          <w:rFonts w:ascii="GHEA Grapalat" w:hAnsi="GHEA Grapalat"/>
          <w:lang w:val="hy-AM"/>
        </w:rPr>
        <w:t>21</w:t>
      </w:r>
      <w:r w:rsidR="00D3713D" w:rsidRPr="00D3713D">
        <w:rPr>
          <w:rFonts w:ascii="Cambria Math" w:hAnsi="Cambria Math" w:cs="Cambria Math"/>
          <w:lang w:val="hy-AM"/>
        </w:rPr>
        <w:t>․</w:t>
      </w:r>
      <w:r w:rsidR="00D3713D" w:rsidRPr="00D3713D">
        <w:rPr>
          <w:rFonts w:ascii="GHEA Grapalat" w:hAnsi="GHEA Grapalat"/>
          <w:lang w:val="hy-AM"/>
        </w:rPr>
        <w:t>5</w:t>
      </w:r>
      <w:r w:rsidR="00F4269B" w:rsidRPr="00D3713D">
        <w:rPr>
          <w:rFonts w:ascii="GHEA Grapalat" w:hAnsi="GHEA Grapalat"/>
          <w:lang w:val="af-ZA"/>
        </w:rPr>
        <w:t>%-ով</w:t>
      </w:r>
      <w:r w:rsidR="00F6013C" w:rsidRPr="00F6013C">
        <w:rPr>
          <w:rFonts w:ascii="GHEA Grapalat" w:hAnsi="GHEA Grapalat"/>
          <w:lang w:val="af-ZA"/>
        </w:rPr>
        <w:t xml:space="preserve"> </w:t>
      </w:r>
      <w:r w:rsidR="00F6013C" w:rsidRPr="00DD391C">
        <w:rPr>
          <w:rFonts w:ascii="GHEA Grapalat" w:hAnsi="GHEA Grapalat"/>
          <w:i/>
          <w:iCs/>
          <w:lang w:val="af-ZA"/>
        </w:rPr>
        <w:t>(</w:t>
      </w:r>
      <w:r w:rsidR="00F6013C" w:rsidRPr="00DD391C">
        <w:rPr>
          <w:rFonts w:ascii="GHEA Grapalat" w:hAnsi="GHEA Grapalat"/>
          <w:i/>
          <w:iCs/>
          <w:lang w:val="hy-AM"/>
        </w:rPr>
        <w:t>տե՛ս աղյուսակ 1</w:t>
      </w:r>
      <w:r w:rsidR="00F6013C" w:rsidRPr="00DD391C">
        <w:rPr>
          <w:rFonts w:ascii="GHEA Grapalat" w:hAnsi="GHEA Grapalat"/>
          <w:i/>
          <w:iCs/>
          <w:lang w:val="af-ZA"/>
        </w:rPr>
        <w:t>)</w:t>
      </w:r>
      <w:r w:rsidR="00DD391C">
        <w:rPr>
          <w:rFonts w:ascii="GHEA Grapalat" w:hAnsi="GHEA Grapalat"/>
          <w:i/>
          <w:iCs/>
          <w:lang w:val="af-ZA"/>
        </w:rPr>
        <w:t>,</w:t>
      </w:r>
    </w:p>
    <w:p w14:paraId="57903348" w14:textId="297F860D" w:rsidR="00AA6D8F" w:rsidRPr="00DD391C" w:rsidRDefault="002D6784" w:rsidP="00AA6D8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i/>
          <w:iCs/>
          <w:lang w:val="af-ZA"/>
        </w:rPr>
      </w:pPr>
      <w:r>
        <w:rPr>
          <w:rFonts w:ascii="GHEA Grapalat" w:hAnsi="GHEA Grapalat"/>
          <w:lang w:val="af-ZA"/>
        </w:rPr>
        <w:t>Ի</w:t>
      </w:r>
      <w:r w:rsidR="002C69EC">
        <w:rPr>
          <w:rFonts w:ascii="GHEA Grapalat" w:hAnsi="GHEA Grapalat"/>
          <w:lang w:val="af-ZA"/>
        </w:rPr>
        <w:t>նչպես նախորդ ժամանակահատվածներում</w:t>
      </w:r>
      <w:r w:rsidR="00905AED">
        <w:rPr>
          <w:rFonts w:ascii="GHEA Grapalat" w:hAnsi="GHEA Grapalat"/>
          <w:lang w:val="af-ZA"/>
        </w:rPr>
        <w:t>,</w:t>
      </w:r>
      <w:r w:rsidR="002C69EC">
        <w:rPr>
          <w:rFonts w:ascii="GHEA Grapalat" w:hAnsi="GHEA Grapalat"/>
          <w:lang w:val="af-ZA"/>
        </w:rPr>
        <w:t xml:space="preserve"> այս կիսամյակում ևս </w:t>
      </w:r>
      <w:r w:rsidR="008D0FA7">
        <w:rPr>
          <w:rFonts w:ascii="GHEA Grapalat" w:hAnsi="GHEA Grapalat"/>
          <w:lang w:val="hy-AM"/>
        </w:rPr>
        <w:t>դ</w:t>
      </w:r>
      <w:r w:rsidR="008D0FA7" w:rsidRPr="008E17D7">
        <w:rPr>
          <w:rFonts w:ascii="GHEA Grapalat" w:hAnsi="GHEA Grapalat"/>
          <w:lang w:val="af-ZA"/>
        </w:rPr>
        <w:t>իմումների</w:t>
      </w:r>
      <w:r w:rsidR="008D0FA7">
        <w:rPr>
          <w:rFonts w:ascii="GHEA Grapalat" w:hAnsi="GHEA Grapalat"/>
          <w:lang w:val="hy-AM"/>
        </w:rPr>
        <w:t xml:space="preserve"> </w:t>
      </w:r>
      <w:r w:rsidR="002C69EC">
        <w:rPr>
          <w:rFonts w:ascii="GHEA Grapalat" w:hAnsi="GHEA Grapalat"/>
          <w:lang w:val="af-ZA"/>
        </w:rPr>
        <w:t>մեծ մասը վերաբերել է միջնակարգ կրթության ոլորտին</w:t>
      </w:r>
      <w:r w:rsidR="00E0721B" w:rsidRPr="00E0721B">
        <w:rPr>
          <w:rFonts w:ascii="GHEA Grapalat" w:hAnsi="GHEA Grapalat"/>
          <w:lang w:val="af-ZA"/>
        </w:rPr>
        <w:t xml:space="preserve"> </w:t>
      </w:r>
      <w:r w:rsidR="00E0721B" w:rsidRPr="00DD391C">
        <w:rPr>
          <w:rFonts w:ascii="GHEA Grapalat" w:hAnsi="GHEA Grapalat"/>
          <w:i/>
          <w:iCs/>
          <w:lang w:val="af-ZA"/>
        </w:rPr>
        <w:t>(</w:t>
      </w:r>
      <w:r w:rsidR="00E0721B" w:rsidRPr="00DD391C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2</w:t>
      </w:r>
      <w:r w:rsidR="00E0721B" w:rsidRPr="00DD391C">
        <w:rPr>
          <w:rFonts w:ascii="GHEA Grapalat" w:hAnsi="GHEA Grapalat"/>
          <w:i/>
          <w:iCs/>
          <w:lang w:val="af-ZA"/>
        </w:rPr>
        <w:t>)</w:t>
      </w:r>
      <w:r w:rsidR="00DD391C">
        <w:rPr>
          <w:rFonts w:ascii="GHEA Grapalat" w:hAnsi="GHEA Grapalat"/>
          <w:i/>
          <w:iCs/>
          <w:lang w:val="af-ZA"/>
        </w:rPr>
        <w:t>,</w:t>
      </w:r>
    </w:p>
    <w:p w14:paraId="706E4178" w14:textId="1B158982" w:rsidR="00AA6D8F" w:rsidRPr="00DD391C" w:rsidRDefault="002D6784" w:rsidP="00AA6D8F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i/>
          <w:iCs/>
          <w:lang w:val="af-ZA"/>
        </w:rPr>
      </w:pPr>
      <w:r>
        <w:rPr>
          <w:rFonts w:ascii="GHEA Grapalat" w:hAnsi="GHEA Grapalat"/>
          <w:lang w:val="af-ZA"/>
        </w:rPr>
        <w:t>Ա</w:t>
      </w:r>
      <w:r w:rsidR="00AA6D8F" w:rsidRPr="00AA6D8F">
        <w:rPr>
          <w:rFonts w:ascii="GHEA Grapalat" w:hAnsi="GHEA Grapalat"/>
          <w:lang w:val="af-ZA"/>
        </w:rPr>
        <w:t xml:space="preserve">մենաքիչ </w:t>
      </w:r>
      <w:r w:rsidR="006548D5">
        <w:rPr>
          <w:rFonts w:ascii="GHEA Grapalat" w:hAnsi="GHEA Grapalat"/>
          <w:lang w:val="af-ZA"/>
        </w:rPr>
        <w:t xml:space="preserve">թվով </w:t>
      </w:r>
      <w:r w:rsidR="00905AED">
        <w:rPr>
          <w:rFonts w:ascii="GHEA Grapalat" w:hAnsi="GHEA Grapalat"/>
          <w:lang w:val="af-ZA"/>
        </w:rPr>
        <w:t>դիմում</w:t>
      </w:r>
      <w:r w:rsidR="00AA6D8F" w:rsidRPr="00AA6D8F">
        <w:rPr>
          <w:rFonts w:ascii="GHEA Grapalat" w:hAnsi="GHEA Grapalat"/>
          <w:lang w:val="af-ZA"/>
        </w:rPr>
        <w:t xml:space="preserve">ները </w:t>
      </w:r>
      <w:r w:rsidR="006548D5">
        <w:rPr>
          <w:rFonts w:ascii="GHEA Grapalat" w:hAnsi="GHEA Grapalat"/>
          <w:lang w:val="af-ZA"/>
        </w:rPr>
        <w:t>վերաբերել են</w:t>
      </w:r>
      <w:r w:rsidR="00AA6D8F" w:rsidRPr="00AA6D8F">
        <w:rPr>
          <w:rFonts w:ascii="GHEA Grapalat" w:hAnsi="GHEA Grapalat"/>
          <w:lang w:val="af-ZA"/>
        </w:rPr>
        <w:t xml:space="preserve"> </w:t>
      </w:r>
      <w:r w:rsidR="004666BD">
        <w:rPr>
          <w:rFonts w:ascii="GHEA Grapalat" w:hAnsi="GHEA Grapalat"/>
          <w:lang w:val="hy-AM"/>
        </w:rPr>
        <w:t>մասնագիտական</w:t>
      </w:r>
      <w:r w:rsidR="00AA6D8F" w:rsidRPr="00AA6D8F">
        <w:rPr>
          <w:rFonts w:ascii="GHEA Grapalat" w:hAnsi="GHEA Grapalat"/>
          <w:lang w:val="af-ZA"/>
        </w:rPr>
        <w:t xml:space="preserve"> ուսումնական հաստատությունների</w:t>
      </w:r>
      <w:r w:rsidR="006548D5">
        <w:rPr>
          <w:rFonts w:ascii="GHEA Grapalat" w:hAnsi="GHEA Grapalat"/>
          <w:lang w:val="af-ZA"/>
        </w:rPr>
        <w:t>ն</w:t>
      </w:r>
      <w:r w:rsidR="004666BD">
        <w:rPr>
          <w:rFonts w:ascii="GHEA Grapalat" w:hAnsi="GHEA Grapalat"/>
          <w:lang w:val="hy-AM"/>
        </w:rPr>
        <w:t xml:space="preserve"> </w:t>
      </w:r>
      <w:r w:rsidR="00AA6D8F" w:rsidRPr="00AA6D8F">
        <w:rPr>
          <w:rFonts w:ascii="GHEA Grapalat" w:hAnsi="GHEA Grapalat"/>
          <w:lang w:val="af-ZA"/>
        </w:rPr>
        <w:t>(</w:t>
      </w:r>
      <w:r w:rsidR="00D3713D">
        <w:rPr>
          <w:rFonts w:ascii="GHEA Grapalat" w:hAnsi="GHEA Grapalat"/>
          <w:lang w:val="hy-AM"/>
        </w:rPr>
        <w:t>6</w:t>
      </w:r>
      <w:r w:rsidR="00AA6D8F" w:rsidRPr="00AA6D8F">
        <w:rPr>
          <w:rFonts w:ascii="GHEA Grapalat" w:hAnsi="GHEA Grapalat"/>
          <w:lang w:val="af-ZA"/>
        </w:rPr>
        <w:t xml:space="preserve"> դիմում): </w:t>
      </w:r>
      <w:r w:rsidR="00AA6D8F">
        <w:rPr>
          <w:rFonts w:ascii="GHEA Grapalat" w:hAnsi="GHEA Grapalat"/>
          <w:lang w:val="hy-AM"/>
        </w:rPr>
        <w:t>Վ</w:t>
      </w:r>
      <w:r w:rsidR="00AA6D8F" w:rsidRPr="00AA6D8F">
        <w:rPr>
          <w:rFonts w:ascii="GHEA Grapalat" w:hAnsi="GHEA Grapalat"/>
          <w:lang w:val="af-ZA"/>
        </w:rPr>
        <w:t>երջին 3 կիսամյակներում ստացվ</w:t>
      </w:r>
      <w:r w:rsidR="00C94422">
        <w:rPr>
          <w:rFonts w:ascii="GHEA Grapalat" w:hAnsi="GHEA Grapalat"/>
          <w:lang w:val="af-ZA"/>
        </w:rPr>
        <w:t xml:space="preserve">ած </w:t>
      </w:r>
      <w:r w:rsidR="00B3026E">
        <w:rPr>
          <w:rFonts w:ascii="GHEA Grapalat" w:hAnsi="GHEA Grapalat"/>
          <w:lang w:val="hy-AM"/>
        </w:rPr>
        <w:t>283</w:t>
      </w:r>
      <w:r w:rsidR="00C94422">
        <w:rPr>
          <w:rFonts w:ascii="GHEA Grapalat" w:hAnsi="GHEA Grapalat"/>
          <w:lang w:val="af-ZA"/>
        </w:rPr>
        <w:t xml:space="preserve"> դիմումներից միայն </w:t>
      </w:r>
      <w:r w:rsidR="00D3713D">
        <w:rPr>
          <w:rFonts w:ascii="GHEA Grapalat" w:hAnsi="GHEA Grapalat"/>
          <w:lang w:val="hy-AM"/>
        </w:rPr>
        <w:t>12</w:t>
      </w:r>
      <w:r w:rsidR="00B3026E">
        <w:rPr>
          <w:rFonts w:ascii="GHEA Grapalat" w:hAnsi="GHEA Grapalat"/>
          <w:lang w:val="af-ZA"/>
        </w:rPr>
        <w:t>-ն (4.</w:t>
      </w:r>
      <w:r w:rsidR="00B3026E">
        <w:rPr>
          <w:rFonts w:ascii="GHEA Grapalat" w:hAnsi="GHEA Grapalat"/>
          <w:lang w:val="hy-AM"/>
        </w:rPr>
        <w:t>2</w:t>
      </w:r>
      <w:r w:rsidR="00AA6D8F" w:rsidRPr="00AA6D8F">
        <w:rPr>
          <w:rFonts w:ascii="Arial Armenian" w:hAnsi="Arial Armenian"/>
          <w:lang w:val="af-ZA"/>
        </w:rPr>
        <w:t>%</w:t>
      </w:r>
      <w:r w:rsidR="00AA6D8F" w:rsidRPr="00AA6D8F">
        <w:rPr>
          <w:rFonts w:ascii="GHEA Grapalat" w:hAnsi="GHEA Grapalat"/>
          <w:lang w:val="af-ZA"/>
        </w:rPr>
        <w:t xml:space="preserve">) են </w:t>
      </w:r>
      <w:r w:rsidR="00AA6D8F">
        <w:rPr>
          <w:rFonts w:ascii="GHEA Grapalat" w:hAnsi="GHEA Grapalat"/>
          <w:lang w:val="af-ZA"/>
        </w:rPr>
        <w:t xml:space="preserve">վերաբերել </w:t>
      </w:r>
      <w:r w:rsidR="00C94422">
        <w:rPr>
          <w:rFonts w:ascii="GHEA Grapalat" w:hAnsi="GHEA Grapalat"/>
          <w:lang w:val="hy-AM"/>
        </w:rPr>
        <w:t>ՄՈՒՀ-երին</w:t>
      </w:r>
      <w:r w:rsidR="00DD391C">
        <w:rPr>
          <w:rFonts w:ascii="GHEA Grapalat" w:hAnsi="GHEA Grapalat"/>
          <w:lang w:val="hy-AM"/>
        </w:rPr>
        <w:t xml:space="preserve"> </w:t>
      </w:r>
      <w:r w:rsidR="00AA6D8F" w:rsidRPr="00DD391C">
        <w:rPr>
          <w:rFonts w:ascii="GHEA Grapalat" w:hAnsi="GHEA Grapalat"/>
          <w:i/>
          <w:iCs/>
          <w:lang w:val="af-ZA"/>
        </w:rPr>
        <w:t>(</w:t>
      </w:r>
      <w:r w:rsidR="00AA6D8F" w:rsidRPr="00DD391C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3</w:t>
      </w:r>
      <w:r w:rsidR="00AA6D8F" w:rsidRPr="00DD391C">
        <w:rPr>
          <w:rFonts w:ascii="GHEA Grapalat" w:hAnsi="GHEA Grapalat"/>
          <w:i/>
          <w:iCs/>
          <w:lang w:val="af-ZA"/>
        </w:rPr>
        <w:t>)</w:t>
      </w:r>
      <w:r w:rsidR="00DD391C">
        <w:rPr>
          <w:rFonts w:ascii="GHEA Grapalat" w:hAnsi="GHEA Grapalat"/>
          <w:i/>
          <w:iCs/>
          <w:lang w:val="af-ZA"/>
        </w:rPr>
        <w:t>,</w:t>
      </w:r>
    </w:p>
    <w:p w14:paraId="1AA32EE7" w14:textId="7B3E2AEC" w:rsidR="0024730F" w:rsidRPr="002347FE" w:rsidRDefault="002D6784" w:rsidP="00C73374">
      <w:pPr>
        <w:pStyle w:val="af"/>
        <w:numPr>
          <w:ilvl w:val="0"/>
          <w:numId w:val="2"/>
        </w:numPr>
        <w:tabs>
          <w:tab w:val="left" w:pos="142"/>
          <w:tab w:val="left" w:pos="851"/>
        </w:tabs>
        <w:spacing w:line="360" w:lineRule="auto"/>
        <w:ind w:left="0" w:firstLine="426"/>
        <w:jc w:val="both"/>
        <w:rPr>
          <w:rFonts w:ascii="GHEA Grapalat" w:hAnsi="GHEA Grapalat"/>
          <w:b/>
          <w:bCs/>
          <w:noProof/>
          <w:color w:val="000000" w:themeColor="text1"/>
          <w:lang w:val="af-ZA"/>
        </w:rPr>
      </w:pPr>
      <w:r>
        <w:rPr>
          <w:rFonts w:ascii="GHEA Grapalat" w:hAnsi="GHEA Grapalat"/>
          <w:lang w:val="af-ZA"/>
        </w:rPr>
        <w:t>Ս</w:t>
      </w:r>
      <w:r w:rsidR="0024730F" w:rsidRPr="00CF2274">
        <w:rPr>
          <w:rFonts w:ascii="GHEA Grapalat" w:hAnsi="GHEA Grapalat"/>
          <w:lang w:val="af-ZA"/>
        </w:rPr>
        <w:t>կզբնական հասցեագրման աղբյուրը հաշվետու կիսամյակում</w:t>
      </w:r>
      <w:r w:rsidR="00B3026E">
        <w:rPr>
          <w:rFonts w:ascii="GHEA Grapalat" w:hAnsi="GHEA Grapalat"/>
          <w:lang w:val="hy-AM"/>
        </w:rPr>
        <w:t xml:space="preserve"> ԿՏՄ-ն է՝ </w:t>
      </w:r>
      <w:r w:rsidR="009C4AB2">
        <w:rPr>
          <w:rFonts w:ascii="GHEA Grapalat" w:hAnsi="GHEA Grapalat"/>
          <w:lang w:val="hy-AM"/>
        </w:rPr>
        <w:t>3</w:t>
      </w:r>
      <w:r w:rsidR="00B3026E">
        <w:rPr>
          <w:rFonts w:ascii="GHEA Grapalat" w:hAnsi="GHEA Grapalat"/>
          <w:lang w:val="hy-AM"/>
        </w:rPr>
        <w:t>8</w:t>
      </w:r>
      <w:r w:rsidR="00255342">
        <w:rPr>
          <w:rFonts w:ascii="GHEA Grapalat" w:hAnsi="GHEA Grapalat"/>
          <w:lang w:val="hy-AM"/>
        </w:rPr>
        <w:t xml:space="preserve"> դիմում</w:t>
      </w:r>
      <w:r w:rsidR="004C247F">
        <w:rPr>
          <w:rFonts w:ascii="GHEA Grapalat" w:hAnsi="GHEA Grapalat"/>
          <w:lang w:val="af-ZA"/>
        </w:rPr>
        <w:t>,</w:t>
      </w:r>
      <w:r w:rsidR="0024730F" w:rsidRPr="00CF2274">
        <w:rPr>
          <w:rFonts w:ascii="GHEA Grapalat" w:hAnsi="GHEA Grapalat"/>
          <w:lang w:val="af-ZA"/>
        </w:rPr>
        <w:t xml:space="preserve"> </w:t>
      </w:r>
      <w:r w:rsidR="00B3026E">
        <w:rPr>
          <w:rFonts w:ascii="GHEA Grapalat" w:hAnsi="GHEA Grapalat"/>
          <w:lang w:val="hy-AM"/>
        </w:rPr>
        <w:t>5</w:t>
      </w:r>
      <w:r w:rsidR="00C94422">
        <w:rPr>
          <w:rFonts w:ascii="GHEA Grapalat" w:hAnsi="GHEA Grapalat"/>
          <w:lang w:val="hy-AM"/>
        </w:rPr>
        <w:t>0</w:t>
      </w:r>
      <w:r w:rsidR="00B153F8">
        <w:rPr>
          <w:rFonts w:ascii="GHEA Grapalat" w:hAnsi="GHEA Grapalat"/>
          <w:lang w:val="hy-AM"/>
        </w:rPr>
        <w:t>-ը</w:t>
      </w:r>
      <w:r w:rsidR="00464E45">
        <w:rPr>
          <w:rFonts w:ascii="GHEA Grapalat" w:hAnsi="GHEA Grapalat"/>
          <w:lang w:val="hy-AM"/>
        </w:rPr>
        <w:t>՝ այլ պետական մարմիններ</w:t>
      </w:r>
      <w:r w:rsidR="00B3026E">
        <w:rPr>
          <w:rFonts w:ascii="GHEA Grapalat" w:hAnsi="GHEA Grapalat"/>
          <w:lang w:val="hy-AM"/>
        </w:rPr>
        <w:t>ից</w:t>
      </w:r>
      <w:r w:rsidR="00464E45">
        <w:rPr>
          <w:rFonts w:ascii="GHEA Grapalat" w:hAnsi="GHEA Grapalat"/>
          <w:lang w:val="hy-AM"/>
        </w:rPr>
        <w:t xml:space="preserve"> </w:t>
      </w:r>
      <w:r w:rsidR="00464E45" w:rsidRPr="00DD391C">
        <w:rPr>
          <w:rFonts w:ascii="GHEA Grapalat" w:hAnsi="GHEA Grapalat"/>
          <w:i/>
          <w:iCs/>
          <w:lang w:val="af-ZA"/>
        </w:rPr>
        <w:t>(</w:t>
      </w:r>
      <w:r w:rsidR="00464E45" w:rsidRPr="00DD391C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4</w:t>
      </w:r>
      <w:r w:rsidR="00464E45" w:rsidRPr="00DD391C">
        <w:rPr>
          <w:rFonts w:ascii="GHEA Grapalat" w:hAnsi="GHEA Grapalat"/>
          <w:i/>
          <w:iCs/>
          <w:lang w:val="af-ZA"/>
        </w:rPr>
        <w:t>)</w:t>
      </w:r>
      <w:r w:rsidR="00C94422" w:rsidRPr="00DD391C">
        <w:rPr>
          <w:rFonts w:ascii="GHEA Grapalat" w:hAnsi="GHEA Grapalat"/>
          <w:i/>
          <w:iCs/>
          <w:lang w:val="hy-AM"/>
        </w:rPr>
        <w:t>,</w:t>
      </w:r>
      <w:r w:rsidR="00B3026E">
        <w:rPr>
          <w:rFonts w:ascii="GHEA Grapalat" w:hAnsi="GHEA Grapalat"/>
          <w:lang w:val="hy-AM"/>
        </w:rPr>
        <w:t xml:space="preserve"> </w:t>
      </w:r>
    </w:p>
    <w:p w14:paraId="014B06F3" w14:textId="29F3F9D5" w:rsidR="0024730F" w:rsidRPr="00905AED" w:rsidRDefault="002D6784" w:rsidP="00E56E1E">
      <w:pPr>
        <w:pStyle w:val="af"/>
        <w:numPr>
          <w:ilvl w:val="0"/>
          <w:numId w:val="2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 w:rsidRPr="00905AED">
        <w:rPr>
          <w:rFonts w:ascii="GHEA Grapalat" w:hAnsi="GHEA Grapalat"/>
          <w:lang w:val="af-ZA"/>
        </w:rPr>
        <w:t>Ս</w:t>
      </w:r>
      <w:r w:rsidR="00E9179A" w:rsidRPr="00905AED">
        <w:rPr>
          <w:rFonts w:ascii="GHEA Grapalat" w:hAnsi="GHEA Grapalat"/>
          <w:lang w:val="af-ZA"/>
        </w:rPr>
        <w:t xml:space="preserve">տացված </w:t>
      </w:r>
      <w:r w:rsidR="000A5F59" w:rsidRPr="00905AED">
        <w:rPr>
          <w:rFonts w:ascii="GHEA Grapalat" w:hAnsi="GHEA Grapalat"/>
          <w:lang w:val="af-ZA"/>
        </w:rPr>
        <w:t>դիմում</w:t>
      </w:r>
      <w:r w:rsidR="00202056" w:rsidRPr="00905AED">
        <w:rPr>
          <w:rFonts w:ascii="GHEA Grapalat" w:hAnsi="GHEA Grapalat"/>
          <w:lang w:val="hy-AM"/>
        </w:rPr>
        <w:t xml:space="preserve">ների </w:t>
      </w:r>
      <w:r w:rsidR="00E9179A" w:rsidRPr="00905AED">
        <w:rPr>
          <w:rFonts w:ascii="GHEA Grapalat" w:hAnsi="GHEA Grapalat"/>
          <w:lang w:val="af-ZA"/>
        </w:rPr>
        <w:t>քանակով</w:t>
      </w:r>
      <w:r w:rsidR="000A5F59" w:rsidRPr="00905AED">
        <w:rPr>
          <w:rFonts w:ascii="GHEA Grapalat" w:hAnsi="GHEA Grapalat"/>
          <w:lang w:val="af-ZA"/>
        </w:rPr>
        <w:t xml:space="preserve"> </w:t>
      </w:r>
      <w:r w:rsidR="00670A43" w:rsidRPr="00905AED">
        <w:rPr>
          <w:rFonts w:ascii="GHEA Grapalat" w:hAnsi="GHEA Grapalat"/>
          <w:lang w:val="af-ZA"/>
        </w:rPr>
        <w:t xml:space="preserve">առաջին </w:t>
      </w:r>
      <w:r w:rsidR="00044A5C" w:rsidRPr="00905AED">
        <w:rPr>
          <w:rFonts w:ascii="GHEA Grapalat" w:hAnsi="GHEA Grapalat"/>
          <w:lang w:val="hy-AM"/>
        </w:rPr>
        <w:t>եռյակում</w:t>
      </w:r>
      <w:r w:rsidR="00670A43" w:rsidRPr="00905AED">
        <w:rPr>
          <w:rFonts w:ascii="GHEA Grapalat" w:hAnsi="GHEA Grapalat"/>
          <w:lang w:val="af-ZA"/>
        </w:rPr>
        <w:t xml:space="preserve"> են</w:t>
      </w:r>
      <w:r w:rsidR="00EE064B" w:rsidRPr="00905AED">
        <w:rPr>
          <w:rFonts w:ascii="GHEA Grapalat" w:hAnsi="GHEA Grapalat"/>
          <w:lang w:val="af-ZA"/>
        </w:rPr>
        <w:t xml:space="preserve"> Երևան քաղաքը</w:t>
      </w:r>
      <w:r w:rsidR="00020B65" w:rsidRPr="00905AED">
        <w:rPr>
          <w:rFonts w:ascii="GHEA Grapalat" w:hAnsi="GHEA Grapalat"/>
          <w:lang w:val="af-ZA"/>
        </w:rPr>
        <w:t>,</w:t>
      </w:r>
      <w:r w:rsidR="000A5F59" w:rsidRPr="00905AED">
        <w:rPr>
          <w:rFonts w:ascii="GHEA Grapalat" w:hAnsi="GHEA Grapalat"/>
          <w:lang w:val="af-ZA"/>
        </w:rPr>
        <w:t xml:space="preserve"> ՀՀ </w:t>
      </w:r>
      <w:r w:rsidR="009A1693" w:rsidRPr="00905AED">
        <w:rPr>
          <w:rFonts w:ascii="GHEA Grapalat" w:hAnsi="GHEA Grapalat"/>
          <w:lang w:val="hy-AM"/>
        </w:rPr>
        <w:t>Արարատի և Լոռու</w:t>
      </w:r>
      <w:r w:rsidR="008F74F3" w:rsidRPr="00905AED">
        <w:rPr>
          <w:rFonts w:ascii="GHEA Grapalat" w:hAnsi="GHEA Grapalat"/>
          <w:lang w:val="af-ZA"/>
        </w:rPr>
        <w:t xml:space="preserve"> </w:t>
      </w:r>
      <w:r w:rsidR="000A5F59" w:rsidRPr="00905AED">
        <w:rPr>
          <w:rFonts w:ascii="GHEA Grapalat" w:hAnsi="GHEA Grapalat"/>
          <w:lang w:val="af-ZA"/>
        </w:rPr>
        <w:t>մարզ</w:t>
      </w:r>
      <w:r w:rsidR="00020B65" w:rsidRPr="00905AED">
        <w:rPr>
          <w:rFonts w:ascii="GHEA Grapalat" w:hAnsi="GHEA Grapalat"/>
          <w:lang w:val="af-ZA"/>
        </w:rPr>
        <w:t>եր</w:t>
      </w:r>
      <w:r w:rsidR="000A5F59" w:rsidRPr="00905AED">
        <w:rPr>
          <w:rFonts w:ascii="GHEA Grapalat" w:hAnsi="GHEA Grapalat"/>
          <w:lang w:val="af-ZA"/>
        </w:rPr>
        <w:t xml:space="preserve">ը </w:t>
      </w:r>
      <w:r w:rsidR="00E0721B" w:rsidRPr="00905AED">
        <w:rPr>
          <w:rFonts w:ascii="GHEA Grapalat" w:hAnsi="GHEA Grapalat"/>
          <w:i/>
          <w:iCs/>
          <w:lang w:val="af-ZA"/>
        </w:rPr>
        <w:t>(</w:t>
      </w:r>
      <w:r w:rsidR="00E0721B" w:rsidRPr="00905AED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 w:rsidRPr="00905AED">
        <w:rPr>
          <w:rFonts w:ascii="GHEA Grapalat" w:hAnsi="GHEA Grapalat"/>
          <w:i/>
          <w:iCs/>
          <w:lang w:val="hy-AM"/>
        </w:rPr>
        <w:t>6</w:t>
      </w:r>
      <w:r w:rsidR="00E0721B" w:rsidRPr="00905AED">
        <w:rPr>
          <w:rFonts w:ascii="GHEA Grapalat" w:hAnsi="GHEA Grapalat"/>
          <w:i/>
          <w:iCs/>
          <w:lang w:val="af-ZA"/>
        </w:rPr>
        <w:t>)</w:t>
      </w:r>
      <w:r w:rsidR="00DD391C" w:rsidRPr="00905AED">
        <w:rPr>
          <w:rFonts w:ascii="GHEA Grapalat" w:hAnsi="GHEA Grapalat"/>
          <w:i/>
          <w:iCs/>
          <w:lang w:val="af-ZA"/>
        </w:rPr>
        <w:t>,</w:t>
      </w:r>
    </w:p>
    <w:p w14:paraId="23DBF115" w14:textId="70FB2190" w:rsidR="00E0721B" w:rsidRPr="00E0721B" w:rsidRDefault="002D6784" w:rsidP="00E56E1E">
      <w:pPr>
        <w:pStyle w:val="af"/>
        <w:numPr>
          <w:ilvl w:val="0"/>
          <w:numId w:val="2"/>
        </w:numPr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af-ZA"/>
        </w:rPr>
        <w:t>Գ</w:t>
      </w:r>
      <w:r w:rsidR="00E0721B" w:rsidRPr="008E17D7">
        <w:rPr>
          <w:rFonts w:ascii="GHEA Grapalat" w:hAnsi="GHEA Grapalat"/>
          <w:lang w:val="af-ZA"/>
        </w:rPr>
        <w:t xml:space="preserve">երակշռում են կին դիմումատուները` </w:t>
      </w:r>
      <w:r w:rsidR="00B3026E">
        <w:rPr>
          <w:rFonts w:ascii="GHEA Grapalat" w:hAnsi="GHEA Grapalat"/>
          <w:lang w:val="hy-AM"/>
        </w:rPr>
        <w:t>62 դիմում</w:t>
      </w:r>
      <w:r w:rsidR="005B6C62">
        <w:rPr>
          <w:rFonts w:ascii="GHEA Grapalat" w:hAnsi="GHEA Grapalat"/>
          <w:lang w:val="hy-AM"/>
        </w:rPr>
        <w:t xml:space="preserve"> </w:t>
      </w:r>
      <w:r w:rsidR="00E0721B" w:rsidRPr="00DD391C">
        <w:rPr>
          <w:rFonts w:ascii="GHEA Grapalat" w:hAnsi="GHEA Grapalat"/>
          <w:i/>
          <w:iCs/>
          <w:lang w:val="af-ZA"/>
        </w:rPr>
        <w:t>(</w:t>
      </w:r>
      <w:r w:rsidR="00E0721B" w:rsidRPr="00DD391C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8</w:t>
      </w:r>
      <w:r w:rsidR="00E0721B" w:rsidRPr="00DD391C">
        <w:rPr>
          <w:rFonts w:ascii="GHEA Grapalat" w:hAnsi="GHEA Grapalat"/>
          <w:i/>
          <w:iCs/>
          <w:lang w:val="af-ZA"/>
        </w:rPr>
        <w:t>)</w:t>
      </w:r>
      <w:r w:rsidR="00DD391C">
        <w:rPr>
          <w:rFonts w:ascii="GHEA Grapalat" w:hAnsi="GHEA Grapalat"/>
          <w:i/>
          <w:iCs/>
          <w:lang w:val="af-ZA"/>
        </w:rPr>
        <w:t>,</w:t>
      </w:r>
    </w:p>
    <w:p w14:paraId="0A95B158" w14:textId="7BDA43A2" w:rsidR="003402B8" w:rsidRDefault="002D6784" w:rsidP="00E56E1E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af-ZA"/>
        </w:rPr>
        <w:t>Դ</w:t>
      </w:r>
      <w:r w:rsidR="00630971" w:rsidRPr="0024730F">
        <w:rPr>
          <w:rFonts w:ascii="GHEA Grapalat" w:hAnsi="GHEA Grapalat"/>
          <w:lang w:val="af-ZA"/>
        </w:rPr>
        <w:t>իմում</w:t>
      </w:r>
      <w:r w:rsidR="00E0721B">
        <w:rPr>
          <w:rFonts w:ascii="GHEA Grapalat" w:hAnsi="GHEA Grapalat"/>
          <w:lang w:val="hy-AM"/>
        </w:rPr>
        <w:t>ներից</w:t>
      </w:r>
      <w:r w:rsidR="00630971" w:rsidRPr="008E17D7">
        <w:rPr>
          <w:rFonts w:ascii="GHEA Grapalat" w:hAnsi="GHEA Grapalat"/>
          <w:lang w:val="af-ZA"/>
        </w:rPr>
        <w:t xml:space="preserve"> </w:t>
      </w:r>
      <w:r w:rsidR="00B3026E">
        <w:rPr>
          <w:rFonts w:ascii="GHEA Grapalat" w:hAnsi="GHEA Grapalat"/>
          <w:lang w:val="hy-AM"/>
        </w:rPr>
        <w:t>18</w:t>
      </w:r>
      <w:r w:rsidR="003402B8" w:rsidRPr="008E17D7">
        <w:rPr>
          <w:rFonts w:ascii="GHEA Grapalat" w:hAnsi="GHEA Grapalat"/>
          <w:lang w:val="af-ZA"/>
        </w:rPr>
        <w:t>-</w:t>
      </w:r>
      <w:r w:rsidR="003402B8" w:rsidRPr="008E17D7">
        <w:rPr>
          <w:rFonts w:ascii="GHEA Grapalat" w:hAnsi="GHEA Grapalat"/>
          <w:lang w:val="hy-AM"/>
        </w:rPr>
        <w:t xml:space="preserve">ում </w:t>
      </w:r>
      <w:r w:rsidR="003402B8" w:rsidRPr="009A1693">
        <w:rPr>
          <w:rFonts w:ascii="GHEA Grapalat" w:hAnsi="GHEA Grapalat"/>
          <w:lang w:val="af-ZA"/>
        </w:rPr>
        <w:t>(</w:t>
      </w:r>
      <w:r w:rsidR="00B3026E">
        <w:rPr>
          <w:rFonts w:ascii="GHEA Grapalat" w:hAnsi="GHEA Grapalat"/>
          <w:lang w:val="hy-AM"/>
        </w:rPr>
        <w:t>20</w:t>
      </w:r>
      <w:r w:rsidR="009A1693" w:rsidRPr="009A1693">
        <w:rPr>
          <w:rFonts w:ascii="Cambria Math" w:hAnsi="Cambria Math" w:cs="Cambria Math"/>
          <w:lang w:val="hy-AM"/>
        </w:rPr>
        <w:t>․</w:t>
      </w:r>
      <w:r w:rsidR="009C4AB2">
        <w:rPr>
          <w:rFonts w:ascii="GHEA Grapalat" w:hAnsi="GHEA Grapalat"/>
          <w:lang w:val="hy-AM"/>
        </w:rPr>
        <w:t>4</w:t>
      </w:r>
      <w:r w:rsidR="003402B8" w:rsidRPr="009A1693">
        <w:rPr>
          <w:rFonts w:ascii="GHEA Grapalat" w:hAnsi="GHEA Grapalat"/>
          <w:lang w:val="af-ZA"/>
        </w:rPr>
        <w:t>%) բարձրացված</w:t>
      </w:r>
      <w:r w:rsidR="003402B8" w:rsidRPr="008E17D7">
        <w:rPr>
          <w:rFonts w:ascii="GHEA Grapalat" w:hAnsi="GHEA Grapalat"/>
          <w:lang w:val="af-ZA"/>
        </w:rPr>
        <w:t xml:space="preserve"> հարցերը դուրս են </w:t>
      </w:r>
      <w:r w:rsidR="003402B8" w:rsidRPr="008E17D7">
        <w:rPr>
          <w:rFonts w:ascii="GHEA Grapalat" w:hAnsi="GHEA Grapalat"/>
          <w:lang w:val="hy-AM"/>
        </w:rPr>
        <w:t xml:space="preserve">եղել </w:t>
      </w:r>
      <w:r w:rsidR="003402B8" w:rsidRPr="008E17D7">
        <w:rPr>
          <w:rFonts w:ascii="GHEA Grapalat" w:hAnsi="GHEA Grapalat"/>
          <w:lang w:val="af-ZA"/>
        </w:rPr>
        <w:t xml:space="preserve">ԿՏՄ լիազորությունների շրջանակից, ինչը վկայում է այն մասին, որ քաղաքացիները բավարար չափով ծանոթ չեն </w:t>
      </w:r>
      <w:r w:rsidR="005B6C62">
        <w:rPr>
          <w:rFonts w:ascii="GHEA Grapalat" w:hAnsi="GHEA Grapalat"/>
          <w:lang w:val="af-ZA"/>
        </w:rPr>
        <w:t>ԿՏՄ լիազորությունների շրջանակին</w:t>
      </w:r>
      <w:r w:rsidR="005B6C62">
        <w:rPr>
          <w:rFonts w:ascii="GHEA Grapalat" w:hAnsi="GHEA Grapalat"/>
          <w:lang w:val="hy-AM"/>
        </w:rPr>
        <w:t xml:space="preserve"> </w:t>
      </w:r>
      <w:r w:rsidR="00A9499F" w:rsidRPr="00DD391C">
        <w:rPr>
          <w:rFonts w:ascii="GHEA Grapalat" w:hAnsi="GHEA Grapalat"/>
          <w:i/>
          <w:iCs/>
          <w:lang w:val="af-ZA"/>
        </w:rPr>
        <w:t>(</w:t>
      </w:r>
      <w:r w:rsidR="00A9499F" w:rsidRPr="00DD391C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9</w:t>
      </w:r>
      <w:r w:rsidR="00A9499F" w:rsidRPr="00DD391C">
        <w:rPr>
          <w:rFonts w:ascii="GHEA Grapalat" w:hAnsi="GHEA Grapalat"/>
          <w:i/>
          <w:iCs/>
          <w:lang w:val="af-ZA"/>
        </w:rPr>
        <w:t>)</w:t>
      </w:r>
      <w:r w:rsidR="00DD391C">
        <w:rPr>
          <w:rFonts w:ascii="GHEA Grapalat" w:hAnsi="GHEA Grapalat"/>
          <w:i/>
          <w:iCs/>
          <w:lang w:val="af-ZA"/>
        </w:rPr>
        <w:t>,</w:t>
      </w:r>
    </w:p>
    <w:p w14:paraId="7FE09157" w14:textId="5DD10F63" w:rsidR="00F85961" w:rsidRDefault="006318A2" w:rsidP="00E56E1E">
      <w:pPr>
        <w:pStyle w:val="af"/>
        <w:numPr>
          <w:ilvl w:val="0"/>
          <w:numId w:val="2"/>
        </w:numPr>
        <w:tabs>
          <w:tab w:val="left" w:pos="284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16</w:t>
      </w:r>
      <w:r w:rsidR="009A1693">
        <w:rPr>
          <w:rFonts w:ascii="GHEA Grapalat" w:hAnsi="GHEA Grapalat"/>
          <w:lang w:val="hy-AM"/>
        </w:rPr>
        <w:t xml:space="preserve"> </w:t>
      </w:r>
      <w:r w:rsidR="003B2595">
        <w:rPr>
          <w:rFonts w:ascii="GHEA Grapalat" w:hAnsi="GHEA Grapalat"/>
          <w:lang w:val="hy-AM"/>
        </w:rPr>
        <w:t>վա</w:t>
      </w:r>
      <w:r w:rsidR="00F85961">
        <w:rPr>
          <w:rFonts w:ascii="GHEA Grapalat" w:hAnsi="GHEA Grapalat"/>
          <w:lang w:val="hy-AM"/>
        </w:rPr>
        <w:t xml:space="preserve">րչական վարույթներից </w:t>
      </w:r>
      <w:r>
        <w:rPr>
          <w:rFonts w:ascii="GHEA Grapalat" w:hAnsi="GHEA Grapalat"/>
          <w:lang w:val="hy-AM"/>
        </w:rPr>
        <w:t>3</w:t>
      </w:r>
      <w:r w:rsidR="00F85961">
        <w:rPr>
          <w:rFonts w:ascii="GHEA Grapalat" w:hAnsi="GHEA Grapalat"/>
          <w:lang w:val="hy-AM"/>
        </w:rPr>
        <w:t xml:space="preserve">-ը </w:t>
      </w:r>
      <w:r w:rsidR="003B2595">
        <w:rPr>
          <w:rFonts w:ascii="GHEA Grapalat" w:hAnsi="GHEA Grapalat"/>
          <w:lang w:val="hy-AM"/>
        </w:rPr>
        <w:t xml:space="preserve">վերաբերել </w:t>
      </w:r>
      <w:r w:rsidR="00246443" w:rsidRPr="00044A5C">
        <w:rPr>
          <w:rFonts w:ascii="GHEA Grapalat" w:hAnsi="GHEA Grapalat"/>
          <w:lang w:val="hy-AM"/>
        </w:rPr>
        <w:t>են</w:t>
      </w:r>
      <w:r w:rsidR="003B2595">
        <w:rPr>
          <w:rFonts w:ascii="GHEA Grapalat" w:hAnsi="GHEA Grapalat"/>
          <w:lang w:val="hy-AM"/>
        </w:rPr>
        <w:t xml:space="preserve"> մանկապարտեզի, </w:t>
      </w:r>
      <w:r>
        <w:rPr>
          <w:rFonts w:ascii="GHEA Grapalat" w:hAnsi="GHEA Grapalat"/>
          <w:lang w:val="hy-AM"/>
        </w:rPr>
        <w:t>12</w:t>
      </w:r>
      <w:r w:rsidR="00F85961">
        <w:rPr>
          <w:rFonts w:ascii="GHEA Grapalat" w:hAnsi="GHEA Grapalat"/>
          <w:lang w:val="hy-AM"/>
        </w:rPr>
        <w:t>-ը՝ դպրոցների</w:t>
      </w:r>
      <w:r>
        <w:rPr>
          <w:rFonts w:ascii="GHEA Grapalat" w:hAnsi="GHEA Grapalat"/>
          <w:lang w:val="hy-AM"/>
        </w:rPr>
        <w:t>, իսկ 1-ը՝ ՄՈՒՀ</w:t>
      </w:r>
      <w:r w:rsidR="00F85961">
        <w:rPr>
          <w:rFonts w:ascii="GHEA Grapalat" w:hAnsi="GHEA Grapalat"/>
          <w:lang w:val="hy-AM"/>
        </w:rPr>
        <w:t xml:space="preserve"> գործունեությանը </w:t>
      </w:r>
      <w:r w:rsidR="00F85961" w:rsidRPr="00427D5B">
        <w:rPr>
          <w:rFonts w:ascii="GHEA Grapalat" w:hAnsi="GHEA Grapalat"/>
          <w:i/>
          <w:iCs/>
          <w:lang w:val="af-ZA"/>
        </w:rPr>
        <w:t>(</w:t>
      </w:r>
      <w:r w:rsidR="00F85961" w:rsidRPr="00427D5B">
        <w:rPr>
          <w:rFonts w:ascii="GHEA Grapalat" w:hAnsi="GHEA Grapalat"/>
          <w:i/>
          <w:iCs/>
          <w:lang w:val="hy-AM"/>
        </w:rPr>
        <w:t xml:space="preserve">տե՛ս գծապատկեր </w:t>
      </w:r>
      <w:r w:rsidR="009C4AB2">
        <w:rPr>
          <w:rFonts w:ascii="GHEA Grapalat" w:hAnsi="GHEA Grapalat"/>
          <w:i/>
          <w:iCs/>
          <w:lang w:val="hy-AM"/>
        </w:rPr>
        <w:t>12</w:t>
      </w:r>
      <w:r w:rsidR="00F85961" w:rsidRPr="00427D5B">
        <w:rPr>
          <w:rFonts w:ascii="GHEA Grapalat" w:hAnsi="GHEA Grapalat"/>
          <w:i/>
          <w:iCs/>
          <w:lang w:val="af-ZA"/>
        </w:rPr>
        <w:t>)</w:t>
      </w:r>
      <w:r w:rsidR="00F85961" w:rsidRPr="00427D5B">
        <w:rPr>
          <w:rFonts w:ascii="GHEA Grapalat" w:hAnsi="GHEA Grapalat"/>
          <w:i/>
          <w:iCs/>
          <w:lang w:val="hy-AM"/>
        </w:rPr>
        <w:t>,</w:t>
      </w:r>
    </w:p>
    <w:p w14:paraId="45CE8B1B" w14:textId="23CB17FE" w:rsidR="00482208" w:rsidRDefault="002D6784" w:rsidP="00325484">
      <w:pPr>
        <w:pStyle w:val="af"/>
        <w:numPr>
          <w:ilvl w:val="0"/>
          <w:numId w:val="2"/>
        </w:numPr>
        <w:tabs>
          <w:tab w:val="left" w:pos="284"/>
          <w:tab w:val="left" w:pos="900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t>Ի</w:t>
      </w:r>
      <w:r w:rsidR="00F85961">
        <w:rPr>
          <w:rFonts w:ascii="GHEA Grapalat" w:hAnsi="GHEA Grapalat"/>
          <w:lang w:val="hy-AM"/>
        </w:rPr>
        <w:t>րականացված վարչական վարույթների</w:t>
      </w:r>
      <w:r w:rsidR="00246443" w:rsidRPr="00E002D9">
        <w:rPr>
          <w:rFonts w:ascii="GHEA Grapalat" w:hAnsi="GHEA Grapalat"/>
          <w:lang w:val="hy-AM"/>
        </w:rPr>
        <w:t>ց</w:t>
      </w:r>
      <w:r w:rsidR="00F85961">
        <w:rPr>
          <w:rFonts w:ascii="GHEA Grapalat" w:hAnsi="GHEA Grapalat"/>
          <w:lang w:val="hy-AM"/>
        </w:rPr>
        <w:t xml:space="preserve"> </w:t>
      </w:r>
      <w:r w:rsidR="006318A2">
        <w:rPr>
          <w:rFonts w:ascii="GHEA Grapalat" w:hAnsi="GHEA Grapalat"/>
          <w:lang w:val="hy-AM"/>
        </w:rPr>
        <w:t>3</w:t>
      </w:r>
      <w:r w:rsidR="009D352B" w:rsidRPr="0046337A">
        <w:rPr>
          <w:rFonts w:ascii="GHEA Grapalat" w:hAnsi="GHEA Grapalat"/>
          <w:lang w:val="hy-AM"/>
        </w:rPr>
        <w:t>-</w:t>
      </w:r>
      <w:r w:rsidR="00F85961">
        <w:rPr>
          <w:rFonts w:ascii="GHEA Grapalat" w:hAnsi="GHEA Grapalat"/>
          <w:lang w:val="hy-AM"/>
        </w:rPr>
        <w:t xml:space="preserve">ը կարճվել </w:t>
      </w:r>
      <w:r w:rsidR="00246443" w:rsidRPr="00E002D9">
        <w:rPr>
          <w:rFonts w:ascii="GHEA Grapalat" w:hAnsi="GHEA Grapalat"/>
          <w:lang w:val="hy-AM"/>
        </w:rPr>
        <w:t>են</w:t>
      </w:r>
      <w:r w:rsidR="00F85961">
        <w:rPr>
          <w:rFonts w:ascii="GHEA Grapalat" w:hAnsi="GHEA Grapalat"/>
          <w:lang w:val="hy-AM"/>
        </w:rPr>
        <w:t xml:space="preserve">, </w:t>
      </w:r>
      <w:r w:rsidR="006318A2">
        <w:rPr>
          <w:rFonts w:ascii="GHEA Grapalat" w:hAnsi="GHEA Grapalat"/>
          <w:lang w:val="hy-AM"/>
        </w:rPr>
        <w:t>12</w:t>
      </w:r>
      <w:r w:rsidR="00F85961">
        <w:rPr>
          <w:rFonts w:ascii="GHEA Grapalat" w:hAnsi="GHEA Grapalat"/>
          <w:lang w:val="hy-AM"/>
        </w:rPr>
        <w:t xml:space="preserve">-ի դեպքում տրվել </w:t>
      </w:r>
      <w:r w:rsidR="00246443" w:rsidRPr="00E002D9">
        <w:rPr>
          <w:rFonts w:ascii="GHEA Grapalat" w:hAnsi="GHEA Grapalat"/>
          <w:lang w:val="hy-AM"/>
        </w:rPr>
        <w:t>են</w:t>
      </w:r>
      <w:r w:rsidR="00F85961">
        <w:rPr>
          <w:rFonts w:ascii="GHEA Grapalat" w:hAnsi="GHEA Grapalat"/>
          <w:lang w:val="hy-AM"/>
        </w:rPr>
        <w:t xml:space="preserve"> հանձնարարական</w:t>
      </w:r>
      <w:r w:rsidR="00246443" w:rsidRPr="00E002D9">
        <w:rPr>
          <w:rFonts w:ascii="GHEA Grapalat" w:hAnsi="GHEA Grapalat"/>
          <w:lang w:val="hy-AM"/>
        </w:rPr>
        <w:t>ներ</w:t>
      </w:r>
      <w:r w:rsidR="00F85961">
        <w:rPr>
          <w:rFonts w:ascii="GHEA Grapalat" w:hAnsi="GHEA Grapalat"/>
          <w:lang w:val="hy-AM"/>
        </w:rPr>
        <w:t xml:space="preserve">, իսկ </w:t>
      </w:r>
      <w:r w:rsidR="006318A2">
        <w:rPr>
          <w:rFonts w:ascii="GHEA Grapalat" w:hAnsi="GHEA Grapalat"/>
          <w:lang w:val="hy-AM"/>
        </w:rPr>
        <w:t>1</w:t>
      </w:r>
      <w:r w:rsidR="00F85961">
        <w:rPr>
          <w:rFonts w:ascii="GHEA Grapalat" w:hAnsi="GHEA Grapalat"/>
          <w:lang w:val="hy-AM"/>
        </w:rPr>
        <w:t>-</w:t>
      </w:r>
      <w:r w:rsidR="00905AED">
        <w:rPr>
          <w:rFonts w:ascii="GHEA Grapalat" w:hAnsi="GHEA Grapalat"/>
          <w:lang w:val="hy-AM"/>
        </w:rPr>
        <w:t>ն</w:t>
      </w:r>
      <w:r w:rsidR="00F85961">
        <w:rPr>
          <w:rFonts w:ascii="GHEA Grapalat" w:hAnsi="GHEA Grapalat"/>
          <w:lang w:val="hy-AM"/>
        </w:rPr>
        <w:t xml:space="preserve"> ընթացքի մեջ </w:t>
      </w:r>
      <w:r w:rsidR="006318A2">
        <w:rPr>
          <w:rFonts w:ascii="GHEA Grapalat" w:hAnsi="GHEA Grapalat"/>
          <w:lang w:val="hy-AM"/>
        </w:rPr>
        <w:t>է</w:t>
      </w:r>
      <w:r w:rsidR="00F85961">
        <w:rPr>
          <w:rFonts w:ascii="GHEA Grapalat" w:hAnsi="GHEA Grapalat"/>
          <w:lang w:val="hy-AM"/>
        </w:rPr>
        <w:t xml:space="preserve"> </w:t>
      </w:r>
      <w:r w:rsidR="00F85961" w:rsidRPr="00DD391C">
        <w:rPr>
          <w:rFonts w:ascii="GHEA Grapalat" w:hAnsi="GHEA Grapalat"/>
          <w:i/>
          <w:iCs/>
          <w:lang w:val="af-ZA"/>
        </w:rPr>
        <w:t>(</w:t>
      </w:r>
      <w:r w:rsidR="00F85961" w:rsidRPr="00DD391C">
        <w:rPr>
          <w:rFonts w:ascii="GHEA Grapalat" w:hAnsi="GHEA Grapalat"/>
          <w:i/>
          <w:iCs/>
          <w:lang w:val="hy-AM"/>
        </w:rPr>
        <w:t>տե՛ս գծապատկեր 1</w:t>
      </w:r>
      <w:r w:rsidR="009C4AB2">
        <w:rPr>
          <w:rFonts w:ascii="GHEA Grapalat" w:hAnsi="GHEA Grapalat"/>
          <w:i/>
          <w:iCs/>
          <w:lang w:val="hy-AM"/>
        </w:rPr>
        <w:t>4</w:t>
      </w:r>
      <w:r w:rsidR="00F85961" w:rsidRPr="00DD391C">
        <w:rPr>
          <w:rFonts w:ascii="GHEA Grapalat" w:hAnsi="GHEA Grapalat"/>
          <w:i/>
          <w:iCs/>
          <w:lang w:val="af-ZA"/>
        </w:rPr>
        <w:t>)</w:t>
      </w:r>
      <w:r w:rsidR="00DD391C" w:rsidRPr="00DD391C">
        <w:rPr>
          <w:rFonts w:ascii="GHEA Grapalat" w:hAnsi="GHEA Grapalat"/>
          <w:i/>
          <w:iCs/>
          <w:lang w:val="af-ZA"/>
        </w:rPr>
        <w:t>,</w:t>
      </w:r>
    </w:p>
    <w:p w14:paraId="65C8F480" w14:textId="30D75197" w:rsidR="00325484" w:rsidRPr="00325484" w:rsidRDefault="002D6784" w:rsidP="00325484">
      <w:pPr>
        <w:pStyle w:val="af"/>
        <w:numPr>
          <w:ilvl w:val="0"/>
          <w:numId w:val="2"/>
        </w:numPr>
        <w:tabs>
          <w:tab w:val="left" w:pos="142"/>
          <w:tab w:val="left" w:pos="851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noProof/>
          <w:lang w:val="hy-AM"/>
        </w:rPr>
        <w:t>Տ</w:t>
      </w:r>
      <w:r w:rsidR="00325484" w:rsidRPr="008E17D7">
        <w:rPr>
          <w:rFonts w:ascii="GHEA Grapalat" w:hAnsi="GHEA Grapalat"/>
          <w:noProof/>
          <w:lang w:val="hy-AM"/>
        </w:rPr>
        <w:t xml:space="preserve">նօրենի </w:t>
      </w:r>
      <w:r w:rsidR="00325484" w:rsidRPr="008E17D7">
        <w:rPr>
          <w:rFonts w:ascii="GHEA Grapalat" w:hAnsi="GHEA Grapalat"/>
          <w:bCs/>
          <w:noProof/>
          <w:lang w:val="hy-AM"/>
        </w:rPr>
        <w:t>կողմից թույլ տրված անօրինականություններին</w:t>
      </w:r>
      <w:r w:rsidR="00325484" w:rsidRPr="008E17D7">
        <w:rPr>
          <w:rFonts w:ascii="GHEA Grapalat" w:hAnsi="GHEA Grapalat"/>
          <w:noProof/>
          <w:lang w:val="hy-AM"/>
        </w:rPr>
        <w:t xml:space="preserve"> </w:t>
      </w:r>
      <w:r w:rsidR="00325484" w:rsidRPr="006318A2">
        <w:rPr>
          <w:rFonts w:ascii="GHEA Grapalat" w:hAnsi="GHEA Grapalat"/>
          <w:noProof/>
          <w:lang w:val="hy-AM"/>
        </w:rPr>
        <w:t>վերաբերող</w:t>
      </w:r>
      <w:r w:rsidR="00325484" w:rsidRPr="008E17D7">
        <w:rPr>
          <w:rFonts w:ascii="GHEA Grapalat" w:hAnsi="GHEA Grapalat"/>
          <w:noProof/>
          <w:lang w:val="af-ZA"/>
        </w:rPr>
        <w:t xml:space="preserve"> հարցը շարունակում է մնալ դիմումներում </w:t>
      </w:r>
      <w:r w:rsidR="00325484" w:rsidRPr="008E17D7">
        <w:rPr>
          <w:rFonts w:ascii="GHEA Grapalat" w:hAnsi="GHEA Grapalat" w:cs="Sylfaen"/>
          <w:lang w:val="af-ZA"/>
        </w:rPr>
        <w:t>ա</w:t>
      </w:r>
      <w:r w:rsidR="00325484" w:rsidRPr="008E17D7">
        <w:rPr>
          <w:rFonts w:ascii="GHEA Grapalat" w:hAnsi="GHEA Grapalat"/>
          <w:noProof/>
          <w:lang w:val="af-ZA"/>
        </w:rPr>
        <w:t>ռավել շատ բարձրացված</w:t>
      </w:r>
      <w:r w:rsidR="009D352B">
        <w:rPr>
          <w:rFonts w:ascii="GHEA Grapalat" w:hAnsi="GHEA Grapalat"/>
          <w:noProof/>
          <w:lang w:val="af-ZA"/>
        </w:rPr>
        <w:t>ը</w:t>
      </w:r>
      <w:r w:rsidR="00325484" w:rsidRPr="008E17D7">
        <w:rPr>
          <w:rFonts w:ascii="GHEA Grapalat" w:hAnsi="GHEA Grapalat"/>
          <w:noProof/>
          <w:lang w:val="af-ZA"/>
        </w:rPr>
        <w:t xml:space="preserve"> </w:t>
      </w:r>
      <w:r w:rsidR="00325484" w:rsidRPr="00DD391C">
        <w:rPr>
          <w:rFonts w:ascii="GHEA Grapalat" w:hAnsi="GHEA Grapalat"/>
          <w:i/>
          <w:iCs/>
          <w:lang w:val="af-ZA"/>
        </w:rPr>
        <w:t>(</w:t>
      </w:r>
      <w:r w:rsidR="00325484" w:rsidRPr="00DD391C">
        <w:rPr>
          <w:rFonts w:ascii="GHEA Grapalat" w:hAnsi="GHEA Grapalat"/>
          <w:i/>
          <w:iCs/>
          <w:lang w:val="hy-AM"/>
        </w:rPr>
        <w:t xml:space="preserve">տե՛ս աղյուսակ </w:t>
      </w:r>
      <w:r w:rsidR="009C4AB2">
        <w:rPr>
          <w:rFonts w:ascii="GHEA Grapalat" w:hAnsi="GHEA Grapalat"/>
          <w:i/>
          <w:iCs/>
          <w:lang w:val="hy-AM"/>
        </w:rPr>
        <w:t>4</w:t>
      </w:r>
      <w:r w:rsidR="00325484" w:rsidRPr="00DD391C">
        <w:rPr>
          <w:rFonts w:ascii="GHEA Grapalat" w:hAnsi="GHEA Grapalat"/>
          <w:i/>
          <w:iCs/>
          <w:lang w:val="af-ZA"/>
        </w:rPr>
        <w:t>)</w:t>
      </w:r>
      <w:r w:rsidR="00DD391C" w:rsidRPr="00DD391C">
        <w:rPr>
          <w:rFonts w:ascii="GHEA Grapalat" w:hAnsi="GHEA Grapalat"/>
          <w:i/>
          <w:iCs/>
          <w:lang w:val="af-ZA"/>
        </w:rPr>
        <w:t>,</w:t>
      </w:r>
    </w:p>
    <w:p w14:paraId="2BC13F35" w14:textId="0C7F0929" w:rsidR="00A175E3" w:rsidRPr="00096E64" w:rsidRDefault="006318A2" w:rsidP="00325484">
      <w:pPr>
        <w:pStyle w:val="af"/>
        <w:numPr>
          <w:ilvl w:val="0"/>
          <w:numId w:val="2"/>
        </w:numPr>
        <w:tabs>
          <w:tab w:val="left" w:pos="142"/>
          <w:tab w:val="left" w:pos="900"/>
          <w:tab w:val="left" w:pos="993"/>
          <w:tab w:val="left" w:pos="1134"/>
        </w:tabs>
        <w:spacing w:line="360" w:lineRule="auto"/>
        <w:ind w:left="0" w:firstLine="426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noProof/>
          <w:lang w:val="hy-AM"/>
        </w:rPr>
        <w:t xml:space="preserve">Հաշվետու ժամանակահատվածի ընթացքում նկատվում </w:t>
      </w:r>
      <w:r>
        <w:rPr>
          <w:rFonts w:ascii="GHEA Grapalat" w:hAnsi="GHEA Grapalat"/>
          <w:noProof/>
          <w:lang w:val="en-US"/>
        </w:rPr>
        <w:t>է</w:t>
      </w:r>
      <w:r w:rsidRPr="006A72CE">
        <w:rPr>
          <w:rFonts w:ascii="GHEA Grapalat" w:hAnsi="GHEA Grapalat"/>
          <w:noProof/>
          <w:lang w:val="af-ZA"/>
        </w:rPr>
        <w:t xml:space="preserve"> </w:t>
      </w:r>
      <w:r>
        <w:rPr>
          <w:rFonts w:ascii="GHEA Grapalat" w:hAnsi="GHEA Grapalat"/>
          <w:noProof/>
          <w:lang w:val="hy-AM"/>
        </w:rPr>
        <w:t xml:space="preserve">բուլինգի դեպքերի աճ </w:t>
      </w:r>
      <w:r w:rsidR="000B2E06">
        <w:rPr>
          <w:rFonts w:ascii="GHEA Grapalat" w:hAnsi="GHEA Grapalat"/>
          <w:noProof/>
          <w:lang w:val="hy-AM"/>
        </w:rPr>
        <w:t>202</w:t>
      </w:r>
      <w:r w:rsidR="009C4AB2">
        <w:rPr>
          <w:rFonts w:ascii="GHEA Grapalat" w:hAnsi="GHEA Grapalat"/>
          <w:noProof/>
          <w:lang w:val="hy-AM"/>
        </w:rPr>
        <w:t>5</w:t>
      </w:r>
      <w:r w:rsidR="000B2E06">
        <w:rPr>
          <w:rFonts w:ascii="GHEA Grapalat" w:hAnsi="GHEA Grapalat"/>
          <w:noProof/>
          <w:lang w:val="hy-AM"/>
        </w:rPr>
        <w:t xml:space="preserve"> թվականի </w:t>
      </w:r>
      <w:r w:rsidR="000B2E06" w:rsidRPr="000B2E06">
        <w:rPr>
          <w:rFonts w:ascii="GHEA Grapalat" w:hAnsi="GHEA Grapalat"/>
          <w:noProof/>
          <w:lang w:val="af-ZA"/>
        </w:rPr>
        <w:t>I</w:t>
      </w:r>
      <w:r w:rsidRPr="000B2E06">
        <w:rPr>
          <w:rFonts w:ascii="GHEA Grapalat" w:hAnsi="GHEA Grapalat"/>
          <w:noProof/>
          <w:lang w:val="af-ZA"/>
        </w:rPr>
        <w:t>I</w:t>
      </w:r>
      <w:r w:rsidR="000B2E06" w:rsidRPr="000B2E06">
        <w:rPr>
          <w:rFonts w:ascii="GHEA Grapalat" w:hAnsi="GHEA Grapalat"/>
          <w:noProof/>
          <w:lang w:val="af-ZA"/>
        </w:rPr>
        <w:t xml:space="preserve"> </w:t>
      </w:r>
      <w:r w:rsidR="000B2E06">
        <w:rPr>
          <w:rFonts w:ascii="GHEA Grapalat" w:hAnsi="GHEA Grapalat"/>
          <w:noProof/>
          <w:lang w:val="hy-AM"/>
        </w:rPr>
        <w:t>կիսամյակի դ</w:t>
      </w:r>
      <w:r w:rsidR="000B2E06" w:rsidRPr="008E17D7">
        <w:rPr>
          <w:rFonts w:ascii="GHEA Grapalat" w:hAnsi="GHEA Grapalat"/>
          <w:noProof/>
          <w:lang w:val="hy-AM"/>
        </w:rPr>
        <w:t>իմումներում</w:t>
      </w:r>
      <w:r w:rsidR="000B2E06">
        <w:rPr>
          <w:rFonts w:ascii="GHEA Grapalat" w:hAnsi="GHEA Grapalat"/>
          <w:noProof/>
          <w:lang w:val="hy-AM"/>
        </w:rPr>
        <w:t xml:space="preserve"> </w:t>
      </w:r>
      <w:r w:rsidR="000B2E06" w:rsidRPr="008E17D7">
        <w:rPr>
          <w:rFonts w:ascii="GHEA Grapalat" w:hAnsi="GHEA Grapalat"/>
          <w:noProof/>
          <w:lang w:val="hy-AM"/>
        </w:rPr>
        <w:t>բարձրացված հարցերի</w:t>
      </w:r>
      <w:r w:rsidR="000B2E06">
        <w:rPr>
          <w:rFonts w:ascii="GHEA Grapalat" w:hAnsi="GHEA Grapalat"/>
          <w:noProof/>
          <w:lang w:val="hy-AM"/>
        </w:rPr>
        <w:t xml:space="preserve"> </w:t>
      </w:r>
      <w:r>
        <w:rPr>
          <w:rFonts w:ascii="GHEA Grapalat" w:hAnsi="GHEA Grapalat"/>
          <w:noProof/>
          <w:lang w:val="hy-AM"/>
        </w:rPr>
        <w:t>համեմատ</w:t>
      </w:r>
      <w:r w:rsidR="000B2E06">
        <w:rPr>
          <w:rFonts w:ascii="GHEA Grapalat" w:hAnsi="GHEA Grapalat"/>
          <w:noProof/>
          <w:lang w:val="hy-AM"/>
        </w:rPr>
        <w:t xml:space="preserve"> </w:t>
      </w:r>
      <w:r w:rsidR="000B2E06" w:rsidRPr="00927FAF">
        <w:rPr>
          <w:rFonts w:ascii="GHEA Grapalat" w:hAnsi="GHEA Grapalat"/>
          <w:i/>
          <w:iCs/>
          <w:lang w:val="af-ZA"/>
        </w:rPr>
        <w:t>(</w:t>
      </w:r>
      <w:r w:rsidR="000B2E06" w:rsidRPr="00927FAF">
        <w:rPr>
          <w:rFonts w:ascii="GHEA Grapalat" w:hAnsi="GHEA Grapalat"/>
          <w:i/>
          <w:iCs/>
          <w:lang w:val="hy-AM"/>
        </w:rPr>
        <w:t xml:space="preserve">տե՛ս աղյուսակ </w:t>
      </w:r>
      <w:r w:rsidR="009C4AB2">
        <w:rPr>
          <w:rFonts w:ascii="GHEA Grapalat" w:hAnsi="GHEA Grapalat"/>
          <w:i/>
          <w:iCs/>
          <w:lang w:val="hy-AM"/>
        </w:rPr>
        <w:t>4</w:t>
      </w:r>
      <w:r w:rsidR="000B2E06" w:rsidRPr="00927FAF">
        <w:rPr>
          <w:rFonts w:ascii="GHEA Grapalat" w:hAnsi="GHEA Grapalat"/>
          <w:i/>
          <w:iCs/>
          <w:lang w:val="af-ZA"/>
        </w:rPr>
        <w:t>)</w:t>
      </w:r>
      <w:r w:rsidR="00096E64" w:rsidRPr="00927FAF">
        <w:rPr>
          <w:rFonts w:ascii="GHEA Grapalat" w:hAnsi="GHEA Grapalat"/>
          <w:i/>
          <w:iCs/>
          <w:lang w:val="hy-AM"/>
        </w:rPr>
        <w:t>։</w:t>
      </w:r>
    </w:p>
    <w:p w14:paraId="5F9B0693" w14:textId="77777777" w:rsidR="000B2E06" w:rsidRPr="009C4AB2" w:rsidRDefault="000B2E06" w:rsidP="00BE6972">
      <w:pPr>
        <w:pStyle w:val="af"/>
        <w:tabs>
          <w:tab w:val="left" w:pos="142"/>
          <w:tab w:val="left" w:pos="993"/>
        </w:tabs>
        <w:ind w:left="1468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04AF1578" w14:textId="77777777" w:rsidR="00C075D8" w:rsidRDefault="00C075D8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44061" w:themeColor="accent1" w:themeShade="80"/>
          <w:sz w:val="28"/>
          <w:lang w:val="af-ZA"/>
        </w:rPr>
      </w:pPr>
    </w:p>
    <w:p w14:paraId="1978DDF9" w14:textId="77777777" w:rsidR="00E45FBD" w:rsidRDefault="00E45FBD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15868" w:themeColor="accent5" w:themeShade="80"/>
          <w:sz w:val="28"/>
          <w:lang w:val="af-ZA"/>
        </w:rPr>
      </w:pPr>
    </w:p>
    <w:p w14:paraId="7F72A491" w14:textId="668BBA59" w:rsidR="005B6C62" w:rsidRPr="00D94D84" w:rsidRDefault="005B6C62" w:rsidP="005B6C62">
      <w:pPr>
        <w:pStyle w:val="af"/>
        <w:tabs>
          <w:tab w:val="left" w:pos="142"/>
          <w:tab w:val="left" w:pos="993"/>
        </w:tabs>
        <w:ind w:left="0" w:firstLine="567"/>
        <w:jc w:val="both"/>
        <w:rPr>
          <w:rFonts w:ascii="GHEA Grapalat" w:hAnsi="GHEA Grapalat" w:cs="Sylfaen"/>
          <w:b/>
          <w:i/>
          <w:iCs/>
          <w:color w:val="215868" w:themeColor="accent5" w:themeShade="80"/>
          <w:lang w:val="af-ZA"/>
        </w:rPr>
      </w:pPr>
      <w:r w:rsidRPr="00D94D84">
        <w:rPr>
          <w:rFonts w:ascii="GHEA Grapalat" w:hAnsi="GHEA Grapalat" w:cs="Sylfaen"/>
          <w:b/>
          <w:i/>
          <w:iCs/>
          <w:color w:val="215868" w:themeColor="accent5" w:themeShade="80"/>
          <w:sz w:val="28"/>
          <w:lang w:val="af-ZA"/>
        </w:rPr>
        <w:lastRenderedPageBreak/>
        <w:t>Ելնելով վերլուծության արդյունքներից առաջարկում ենք</w:t>
      </w:r>
      <w:r w:rsidRPr="00D94D84">
        <w:rPr>
          <w:rFonts w:ascii="GHEA Grapalat" w:hAnsi="GHEA Grapalat" w:cs="Sylfaen"/>
          <w:b/>
          <w:i/>
          <w:iCs/>
          <w:color w:val="215868" w:themeColor="accent5" w:themeShade="80"/>
          <w:lang w:val="af-ZA"/>
        </w:rPr>
        <w:t>՝</w:t>
      </w:r>
    </w:p>
    <w:p w14:paraId="0C853CD9" w14:textId="77777777" w:rsidR="0011486B" w:rsidRPr="00372567" w:rsidRDefault="0011486B" w:rsidP="00535362">
      <w:pPr>
        <w:pStyle w:val="af"/>
        <w:tabs>
          <w:tab w:val="left" w:pos="142"/>
          <w:tab w:val="left" w:pos="993"/>
        </w:tabs>
        <w:spacing w:line="360" w:lineRule="auto"/>
        <w:ind w:left="0" w:firstLine="567"/>
        <w:jc w:val="both"/>
        <w:rPr>
          <w:rFonts w:ascii="GHEA Grapalat" w:hAnsi="GHEA Grapalat" w:cs="Sylfaen"/>
          <w:sz w:val="16"/>
          <w:szCs w:val="16"/>
          <w:lang w:val="af-ZA"/>
        </w:rPr>
      </w:pPr>
    </w:p>
    <w:p w14:paraId="6E7BF5C5" w14:textId="6D350A03" w:rsidR="004F3DB5" w:rsidRPr="008E17D7" w:rsidRDefault="00B047FB" w:rsidP="00C73374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 w:rsidRPr="008E17D7">
        <w:rPr>
          <w:rFonts w:ascii="GHEA Grapalat" w:hAnsi="GHEA Grapalat" w:cs="Sylfaen"/>
          <w:lang w:val="af-ZA"/>
        </w:rPr>
        <w:t xml:space="preserve"> </w:t>
      </w:r>
      <w:r w:rsidR="002D6784">
        <w:rPr>
          <w:rFonts w:ascii="GHEA Grapalat" w:hAnsi="GHEA Grapalat" w:cs="Sylfaen"/>
          <w:lang w:val="af-ZA"/>
        </w:rPr>
        <w:t>Ո</w:t>
      </w:r>
      <w:r w:rsidRPr="008E17D7">
        <w:rPr>
          <w:rFonts w:ascii="GHEA Grapalat" w:hAnsi="GHEA Grapalat" w:cs="Sylfaen"/>
          <w:lang w:val="af-ZA"/>
        </w:rPr>
        <w:t xml:space="preserve">ւսումնական </w:t>
      </w:r>
      <w:r w:rsidR="00246443">
        <w:rPr>
          <w:rFonts w:ascii="GHEA Grapalat" w:hAnsi="GHEA Grapalat" w:cs="Sylfaen"/>
          <w:lang w:val="af-ZA"/>
        </w:rPr>
        <w:t>գործընթացը կազմակերպելիս</w:t>
      </w:r>
      <w:r w:rsidRPr="008E17D7">
        <w:rPr>
          <w:rFonts w:ascii="GHEA Grapalat" w:hAnsi="GHEA Grapalat" w:cs="Sylfaen"/>
          <w:lang w:val="af-ZA"/>
        </w:rPr>
        <w:t xml:space="preserve"> բացառել կրթության բնագավառը կարգավորող օրենսդրության պահանջների խախտումները՝ ապահովելով </w:t>
      </w:r>
      <w:r w:rsidR="0048682D" w:rsidRPr="008E17D7">
        <w:rPr>
          <w:rFonts w:ascii="GHEA Grapalat" w:hAnsi="GHEA Grapalat" w:cs="Sylfaen"/>
          <w:lang w:val="af-ZA"/>
        </w:rPr>
        <w:t xml:space="preserve">կրթական գործընթացի բնականոն կազմակերպում և </w:t>
      </w:r>
      <w:r w:rsidRPr="008E17D7">
        <w:rPr>
          <w:rFonts w:ascii="GHEA Grapalat" w:hAnsi="GHEA Grapalat" w:cs="Sylfaen"/>
          <w:lang w:val="af-ZA"/>
        </w:rPr>
        <w:t xml:space="preserve">առողջ բարոյահոգեբանական մթնոլորտ, </w:t>
      </w:r>
    </w:p>
    <w:p w14:paraId="24907576" w14:textId="7D51BF18" w:rsidR="004F3DB5" w:rsidRPr="00141111" w:rsidRDefault="002D6784" w:rsidP="00C73374">
      <w:pPr>
        <w:pStyle w:val="af"/>
        <w:numPr>
          <w:ilvl w:val="0"/>
          <w:numId w:val="3"/>
        </w:numPr>
        <w:tabs>
          <w:tab w:val="left" w:pos="709"/>
        </w:tabs>
        <w:spacing w:line="360" w:lineRule="auto"/>
        <w:ind w:left="0" w:firstLine="426"/>
        <w:jc w:val="both"/>
        <w:rPr>
          <w:rFonts w:ascii="GHEA Grapalat" w:hAnsi="GHEA Grapalat" w:cs="Sylfaen"/>
          <w:lang w:val="af-ZA"/>
        </w:rPr>
      </w:pPr>
      <w:r>
        <w:rPr>
          <w:rFonts w:ascii="GHEA Grapalat" w:hAnsi="GHEA Grapalat"/>
          <w:lang w:val="af-ZA"/>
        </w:rPr>
        <w:t>Ա</w:t>
      </w:r>
      <w:r w:rsidR="00AB02DF">
        <w:rPr>
          <w:rFonts w:ascii="GHEA Grapalat" w:hAnsi="GHEA Grapalat"/>
          <w:lang w:val="af-ZA"/>
        </w:rPr>
        <w:t>նկախ</w:t>
      </w:r>
      <w:r w:rsidR="00EB3F5D" w:rsidRPr="00EB3F5D">
        <w:rPr>
          <w:rFonts w:ascii="GHEA Grapalat" w:hAnsi="GHEA Grapalat"/>
          <w:lang w:val="af-ZA"/>
        </w:rPr>
        <w:t xml:space="preserve"> </w:t>
      </w:r>
      <w:r w:rsidR="00EB3F5D">
        <w:rPr>
          <w:rFonts w:ascii="GHEA Grapalat" w:hAnsi="GHEA Grapalat"/>
          <w:lang w:val="af-ZA"/>
        </w:rPr>
        <w:t xml:space="preserve">նախորդ </w:t>
      </w:r>
      <w:r w:rsidR="00EB3F5D" w:rsidRPr="009B478D">
        <w:rPr>
          <w:rFonts w:ascii="GHEA Grapalat" w:hAnsi="GHEA Grapalat"/>
          <w:lang w:val="af-ZA"/>
        </w:rPr>
        <w:t xml:space="preserve">երկու կիսամյակների համեմատ </w:t>
      </w:r>
      <w:r w:rsidR="00EB3F5D" w:rsidRPr="009B478D">
        <w:rPr>
          <w:rFonts w:ascii="GHEA Grapalat" w:hAnsi="GHEA Grapalat"/>
          <w:lang w:val="hy-AM"/>
        </w:rPr>
        <w:t>202</w:t>
      </w:r>
      <w:r w:rsidR="00A07B87" w:rsidRPr="009B478D">
        <w:rPr>
          <w:rFonts w:ascii="GHEA Grapalat" w:hAnsi="GHEA Grapalat"/>
          <w:lang w:val="hy-AM"/>
        </w:rPr>
        <w:t>5</w:t>
      </w:r>
      <w:r w:rsidR="00EB3F5D" w:rsidRPr="009B478D">
        <w:rPr>
          <w:rFonts w:ascii="GHEA Grapalat" w:hAnsi="GHEA Grapalat"/>
          <w:lang w:val="hy-AM"/>
        </w:rPr>
        <w:t xml:space="preserve"> թվականի</w:t>
      </w:r>
      <w:r w:rsidR="00EB3F5D" w:rsidRPr="009B478D">
        <w:rPr>
          <w:rFonts w:ascii="GHEA Grapalat" w:hAnsi="GHEA Grapalat"/>
          <w:lang w:val="af-ZA"/>
        </w:rPr>
        <w:t xml:space="preserve"> </w:t>
      </w:r>
      <w:r w:rsidR="006A57CE" w:rsidRPr="009B478D">
        <w:rPr>
          <w:rFonts w:ascii="GHEA Grapalat" w:hAnsi="GHEA Grapalat"/>
          <w:noProof/>
          <w:lang w:val="af-ZA"/>
        </w:rPr>
        <w:t>I</w:t>
      </w:r>
      <w:r w:rsidR="009B478D" w:rsidRPr="009B478D">
        <w:rPr>
          <w:rFonts w:ascii="GHEA Grapalat" w:hAnsi="GHEA Grapalat"/>
          <w:noProof/>
          <w:lang w:val="af-ZA"/>
        </w:rPr>
        <w:t>I</w:t>
      </w:r>
      <w:r w:rsidR="006A57CE" w:rsidRPr="009B478D">
        <w:rPr>
          <w:rFonts w:ascii="GHEA Grapalat" w:hAnsi="GHEA Grapalat"/>
          <w:lang w:val="af-ZA"/>
        </w:rPr>
        <w:t xml:space="preserve"> </w:t>
      </w:r>
      <w:r w:rsidR="00EB3F5D" w:rsidRPr="009B478D">
        <w:rPr>
          <w:rFonts w:ascii="GHEA Grapalat" w:hAnsi="GHEA Grapalat"/>
          <w:lang w:val="af-ZA"/>
        </w:rPr>
        <w:t>կիսամյակում անմիջապես ԿՏՄ</w:t>
      </w:r>
      <w:r w:rsidR="004C247F" w:rsidRPr="009B478D">
        <w:rPr>
          <w:rFonts w:ascii="GHEA Grapalat" w:hAnsi="GHEA Grapalat"/>
          <w:lang w:val="af-ZA"/>
        </w:rPr>
        <w:t xml:space="preserve"> հասցեագրված </w:t>
      </w:r>
      <w:r w:rsidR="00EB3F5D" w:rsidRPr="009B478D">
        <w:rPr>
          <w:rFonts w:ascii="GHEA Grapalat" w:hAnsi="GHEA Grapalat"/>
          <w:lang w:val="af-ZA"/>
        </w:rPr>
        <w:t>դիմում</w:t>
      </w:r>
      <w:r w:rsidR="00630971" w:rsidRPr="009B478D">
        <w:rPr>
          <w:rFonts w:ascii="GHEA Grapalat" w:hAnsi="GHEA Grapalat"/>
          <w:lang w:val="hy-AM"/>
        </w:rPr>
        <w:t xml:space="preserve">ների </w:t>
      </w:r>
      <w:r w:rsidR="00630971" w:rsidRPr="009B478D">
        <w:rPr>
          <w:rFonts w:ascii="GHEA Grapalat" w:hAnsi="GHEA Grapalat"/>
          <w:lang w:val="af-ZA"/>
        </w:rPr>
        <w:t>(բողոք)</w:t>
      </w:r>
      <w:r w:rsidR="00A86B6C" w:rsidRPr="009B478D">
        <w:rPr>
          <w:rFonts w:ascii="GHEA Grapalat" w:hAnsi="GHEA Grapalat"/>
          <w:lang w:val="af-ZA"/>
        </w:rPr>
        <w:t xml:space="preserve"> </w:t>
      </w:r>
      <w:r w:rsidR="00EB3F5D" w:rsidRPr="009B478D">
        <w:rPr>
          <w:rFonts w:ascii="GHEA Grapalat" w:hAnsi="GHEA Grapalat"/>
          <w:lang w:val="af-ZA"/>
        </w:rPr>
        <w:t>թվ</w:t>
      </w:r>
      <w:r w:rsidR="00AB02DF" w:rsidRPr="009B478D">
        <w:rPr>
          <w:rFonts w:ascii="GHEA Grapalat" w:hAnsi="GHEA Grapalat"/>
          <w:lang w:val="af-ZA"/>
        </w:rPr>
        <w:t>ի</w:t>
      </w:r>
      <w:r w:rsidR="00EB3F5D" w:rsidRPr="009B478D">
        <w:rPr>
          <w:rFonts w:ascii="GHEA Grapalat" w:hAnsi="GHEA Grapalat"/>
          <w:lang w:val="af-ZA"/>
        </w:rPr>
        <w:t xml:space="preserve"> </w:t>
      </w:r>
      <w:r w:rsidR="00A24F66" w:rsidRPr="009B478D">
        <w:rPr>
          <w:rFonts w:ascii="GHEA Grapalat" w:hAnsi="GHEA Grapalat"/>
          <w:lang w:val="af-ZA"/>
        </w:rPr>
        <w:t>աճ</w:t>
      </w:r>
      <w:r w:rsidR="00A24F66" w:rsidRPr="009B478D">
        <w:rPr>
          <w:rFonts w:ascii="GHEA Grapalat" w:hAnsi="GHEA Grapalat"/>
          <w:lang w:val="hy-AM"/>
        </w:rPr>
        <w:t>ի</w:t>
      </w:r>
      <w:r w:rsidR="00AB02DF" w:rsidRPr="009B478D">
        <w:rPr>
          <w:rFonts w:ascii="GHEA Grapalat" w:hAnsi="GHEA Grapalat"/>
          <w:lang w:val="af-ZA"/>
        </w:rPr>
        <w:t>ց</w:t>
      </w:r>
      <w:r w:rsidR="00255342" w:rsidRPr="009B478D">
        <w:rPr>
          <w:rFonts w:ascii="GHEA Grapalat" w:hAnsi="GHEA Grapalat"/>
          <w:lang w:val="af-ZA"/>
        </w:rPr>
        <w:t xml:space="preserve">` </w:t>
      </w:r>
      <w:r w:rsidR="004F3DB5" w:rsidRPr="009B478D">
        <w:rPr>
          <w:rFonts w:ascii="GHEA Grapalat" w:hAnsi="GHEA Grapalat"/>
          <w:lang w:val="hy-AM"/>
        </w:rPr>
        <w:t xml:space="preserve">ԿՏՄ-ի կողմից իրականացվելիք կանխարգելիչ միջոցառումների ընթացքում </w:t>
      </w:r>
      <w:r w:rsidR="00A24F66" w:rsidRPr="009B478D">
        <w:rPr>
          <w:rFonts w:ascii="GHEA Grapalat" w:hAnsi="GHEA Grapalat"/>
          <w:lang w:val="hy-AM"/>
        </w:rPr>
        <w:t xml:space="preserve">մշտապես </w:t>
      </w:r>
      <w:r w:rsidR="00AB02DF" w:rsidRPr="009B478D">
        <w:rPr>
          <w:rFonts w:ascii="GHEA Grapalat" w:hAnsi="GHEA Grapalat"/>
          <w:lang w:val="hy-AM"/>
        </w:rPr>
        <w:t>տեղեկացնել</w:t>
      </w:r>
      <w:r w:rsidR="004F3DB5" w:rsidRPr="009B478D">
        <w:rPr>
          <w:rFonts w:ascii="GHEA Grapalat" w:hAnsi="GHEA Grapalat"/>
          <w:lang w:val="hy-AM"/>
        </w:rPr>
        <w:t xml:space="preserve"> ԿՏՄ</w:t>
      </w:r>
      <w:r w:rsidR="004F3DB5" w:rsidRPr="008E17D7">
        <w:rPr>
          <w:rFonts w:ascii="GHEA Grapalat" w:hAnsi="GHEA Grapalat"/>
          <w:lang w:val="hy-AM"/>
        </w:rPr>
        <w:t xml:space="preserve"> լիազորությունների</w:t>
      </w:r>
      <w:r w:rsidR="004C247F" w:rsidRPr="00527954">
        <w:rPr>
          <w:rFonts w:ascii="GHEA Grapalat" w:hAnsi="GHEA Grapalat"/>
          <w:lang w:val="af-ZA"/>
        </w:rPr>
        <w:t xml:space="preserve"> </w:t>
      </w:r>
      <w:proofErr w:type="spellStart"/>
      <w:r w:rsidR="004C247F">
        <w:rPr>
          <w:rFonts w:ascii="GHEA Grapalat" w:hAnsi="GHEA Grapalat"/>
          <w:lang w:val="en-US"/>
        </w:rPr>
        <w:t>մասին</w:t>
      </w:r>
      <w:proofErr w:type="spellEnd"/>
      <w:r w:rsidR="00141111">
        <w:rPr>
          <w:rFonts w:ascii="GHEA Grapalat" w:hAnsi="GHEA Grapalat"/>
          <w:lang w:val="hy-AM"/>
        </w:rPr>
        <w:t>,</w:t>
      </w:r>
    </w:p>
    <w:p w14:paraId="678C1C43" w14:textId="52F0953F" w:rsidR="00442E1C" w:rsidRDefault="00141111" w:rsidP="007E7025">
      <w:pPr>
        <w:pStyle w:val="af"/>
        <w:numPr>
          <w:ilvl w:val="0"/>
          <w:numId w:val="3"/>
        </w:numPr>
        <w:shd w:val="clear" w:color="auto" w:fill="FFFFFF"/>
        <w:tabs>
          <w:tab w:val="left" w:pos="709"/>
        </w:tabs>
        <w:spacing w:line="360" w:lineRule="auto"/>
        <w:ind w:left="142" w:firstLine="284"/>
        <w:rPr>
          <w:rFonts w:ascii="GHEA Grapalat" w:hAnsi="GHEA Grapalat"/>
          <w:lang w:val="hy-AM"/>
        </w:rPr>
      </w:pPr>
      <w:r w:rsidRPr="00442E1C">
        <w:rPr>
          <w:rFonts w:ascii="GHEA Grapalat" w:hAnsi="GHEA Grapalat"/>
          <w:lang w:val="hy-AM"/>
        </w:rPr>
        <w:t>ԿՏՄ-ի կողմից իրականացվ</w:t>
      </w:r>
      <w:r w:rsidR="00015ED2">
        <w:rPr>
          <w:rFonts w:ascii="GHEA Grapalat" w:hAnsi="GHEA Grapalat"/>
          <w:lang w:val="hy-AM"/>
        </w:rPr>
        <w:t>ող</w:t>
      </w:r>
      <w:r w:rsidRPr="00442E1C">
        <w:rPr>
          <w:rFonts w:ascii="GHEA Grapalat" w:hAnsi="GHEA Grapalat"/>
          <w:lang w:val="hy-AM"/>
        </w:rPr>
        <w:t xml:space="preserve"> կանխարգելիչ միջոցառումների ընթացքում </w:t>
      </w:r>
      <w:r w:rsidR="00442E1C">
        <w:rPr>
          <w:rFonts w:ascii="GHEA Grapalat" w:hAnsi="GHEA Grapalat"/>
          <w:lang w:val="hy-AM"/>
        </w:rPr>
        <w:t>ն</w:t>
      </w:r>
      <w:r w:rsidR="00202A7E" w:rsidRPr="00442E1C">
        <w:rPr>
          <w:rFonts w:ascii="GHEA Grapalat" w:hAnsi="GHEA Grapalat"/>
          <w:lang w:val="hy-AM"/>
        </w:rPr>
        <w:t>կարագրե</w:t>
      </w:r>
      <w:r w:rsidR="00442E1C" w:rsidRPr="00442E1C">
        <w:rPr>
          <w:rFonts w:ascii="GHEA Grapalat" w:hAnsi="GHEA Grapalat"/>
          <w:lang w:val="hy-AM"/>
        </w:rPr>
        <w:t xml:space="preserve">լ </w:t>
      </w:r>
      <w:r w:rsidR="00442E1C">
        <w:rPr>
          <w:rFonts w:ascii="GHEA Grapalat" w:hAnsi="GHEA Grapalat"/>
          <w:lang w:val="hy-AM"/>
        </w:rPr>
        <w:t xml:space="preserve">և լուսաբանել </w:t>
      </w:r>
      <w:r w:rsidRPr="00442E1C">
        <w:rPr>
          <w:rFonts w:ascii="GHEA Grapalat" w:hAnsi="GHEA Grapalat"/>
          <w:lang w:val="hy-AM"/>
        </w:rPr>
        <w:t xml:space="preserve">բուլինգի </w:t>
      </w:r>
      <w:r w:rsidR="00442E1C">
        <w:rPr>
          <w:rFonts w:ascii="GHEA Grapalat" w:hAnsi="GHEA Grapalat"/>
          <w:lang w:val="hy-AM"/>
        </w:rPr>
        <w:t xml:space="preserve">տեսակները, </w:t>
      </w:r>
      <w:r w:rsidR="00015ED2">
        <w:rPr>
          <w:rFonts w:ascii="GHEA Grapalat" w:hAnsi="GHEA Grapalat"/>
          <w:lang w:val="hy-AM"/>
        </w:rPr>
        <w:t>բուլինգի դրսևորումները և կանխարգելման քա</w:t>
      </w:r>
      <w:r w:rsidR="00AC4E0A">
        <w:rPr>
          <w:rFonts w:ascii="GHEA Grapalat" w:hAnsi="GHEA Grapalat"/>
          <w:lang w:val="hy-AM"/>
        </w:rPr>
        <w:t>յ</w:t>
      </w:r>
      <w:r w:rsidR="00015ED2">
        <w:rPr>
          <w:rFonts w:ascii="GHEA Grapalat" w:hAnsi="GHEA Grapalat"/>
          <w:lang w:val="hy-AM"/>
        </w:rPr>
        <w:t>լերը:</w:t>
      </w:r>
      <w:r w:rsidR="00730B6D" w:rsidRPr="00442E1C">
        <w:rPr>
          <w:rFonts w:ascii="GHEA Grapalat" w:hAnsi="GHEA Grapalat"/>
          <w:lang w:val="hy-AM"/>
        </w:rPr>
        <w:t xml:space="preserve"> </w:t>
      </w:r>
    </w:p>
    <w:p w14:paraId="4D150282" w14:textId="43171928" w:rsidR="00372567" w:rsidRPr="00D94D84" w:rsidRDefault="00A07B87" w:rsidP="00BD3C4E">
      <w:pPr>
        <w:pStyle w:val="af"/>
        <w:shd w:val="clear" w:color="auto" w:fill="FFFFFF"/>
        <w:tabs>
          <w:tab w:val="left" w:pos="709"/>
        </w:tabs>
        <w:spacing w:line="360" w:lineRule="auto"/>
        <w:ind w:left="758"/>
        <w:jc w:val="right"/>
        <w:rPr>
          <w:rFonts w:ascii="GHEA Grapalat" w:hAnsi="GHEA Grapalat"/>
          <w:b/>
          <w:i/>
          <w:noProof/>
          <w:color w:val="215868" w:themeColor="accent5" w:themeShade="80"/>
          <w:sz w:val="28"/>
          <w:lang w:val="af-ZA"/>
        </w:rPr>
      </w:pPr>
      <w:r w:rsidRPr="00D94D84">
        <w:rPr>
          <w:rFonts w:ascii="GHEA Grapalat" w:hAnsi="GHEA Grapalat"/>
          <w:b/>
          <w:i/>
          <w:noProof/>
          <w:color w:val="215868" w:themeColor="accent5" w:themeShade="80"/>
          <w:sz w:val="32"/>
          <w:szCs w:val="28"/>
          <w:lang w:val="af-ZA"/>
        </w:rPr>
        <w:t>ՌԳՍՊՎԳ վարչություն</w:t>
      </w:r>
    </w:p>
    <w:sectPr w:rsidR="00372567" w:rsidRPr="00D94D84" w:rsidSect="003F46D9">
      <w:headerReference w:type="default" r:id="rId65"/>
      <w:footerReference w:type="even" r:id="rId66"/>
      <w:footerReference w:type="default" r:id="rId67"/>
      <w:pgSz w:w="12240" w:h="15840"/>
      <w:pgMar w:top="28" w:right="616" w:bottom="540" w:left="426" w:header="709" w:footer="162" w:gutter="567"/>
      <w:pgNumType w:fmt="numberInDash" w:start="0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CB128" w14:textId="77777777" w:rsidR="00BE7956" w:rsidRDefault="00BE7956" w:rsidP="00220977">
      <w:r>
        <w:separator/>
      </w:r>
    </w:p>
    <w:p w14:paraId="4D351D47" w14:textId="77777777" w:rsidR="00BE7956" w:rsidRDefault="00BE7956"/>
  </w:endnote>
  <w:endnote w:type="continuationSeparator" w:id="0">
    <w:p w14:paraId="68525B45" w14:textId="77777777" w:rsidR="00BE7956" w:rsidRDefault="00BE7956" w:rsidP="00220977">
      <w:r>
        <w:continuationSeparator/>
      </w:r>
    </w:p>
    <w:p w14:paraId="3A84588F" w14:textId="77777777" w:rsidR="00BE7956" w:rsidRDefault="00BE79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HEA Grapalat">
    <w:altName w:val="GHEA Grapalat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70547" w14:textId="002730EB" w:rsidR="007F53C3" w:rsidRDefault="007F53C3" w:rsidP="00A06E7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- 0 -</w:t>
    </w:r>
    <w:r>
      <w:rPr>
        <w:rStyle w:val="a5"/>
      </w:rPr>
      <w:fldChar w:fldCharType="end"/>
    </w:r>
  </w:p>
  <w:p w14:paraId="52D2445E" w14:textId="77777777" w:rsidR="007F53C3" w:rsidRDefault="007F53C3">
    <w:pPr>
      <w:pStyle w:val="a3"/>
    </w:pPr>
  </w:p>
  <w:p w14:paraId="6795A03D" w14:textId="77777777" w:rsidR="007F53C3" w:rsidRDefault="007F53C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0C1FD" w14:textId="77777777" w:rsidR="007F53C3" w:rsidRPr="009006DD" w:rsidRDefault="007F53C3" w:rsidP="00687E76">
    <w:pPr>
      <w:pStyle w:val="a3"/>
      <w:tabs>
        <w:tab w:val="clear" w:pos="4677"/>
        <w:tab w:val="clear" w:pos="9355"/>
      </w:tabs>
      <w:ind w:left="2160"/>
      <w:jc w:val="center"/>
      <w:rPr>
        <w:rFonts w:asciiTheme="majorHAnsi" w:eastAsiaTheme="majorEastAsia" w:hAnsiTheme="majorHAnsi" w:cstheme="majorBidi"/>
        <w:color w:val="215868" w:themeColor="accent5" w:themeShade="80"/>
        <w:sz w:val="26"/>
        <w:szCs w:val="26"/>
        <w:lang w:val="hy-AM"/>
      </w:rPr>
    </w:pP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  <w:lang w:val="hy-AM"/>
      </w:rPr>
      <w:t xml:space="preserve">                                                                                                                          </w:t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</w:rPr>
      <w:fldChar w:fldCharType="begin"/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</w:rPr>
      <w:instrText>PAGE   \* MERGEFORMAT</w:instrText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</w:rPr>
      <w:fldChar w:fldCharType="separate"/>
    </w:r>
    <w:r>
      <w:rPr>
        <w:rFonts w:asciiTheme="majorHAnsi" w:eastAsiaTheme="majorEastAsia" w:hAnsiTheme="majorHAnsi" w:cstheme="majorBidi"/>
        <w:noProof/>
        <w:color w:val="215868" w:themeColor="accent5" w:themeShade="80"/>
        <w:sz w:val="26"/>
        <w:szCs w:val="26"/>
      </w:rPr>
      <w:t>- 1 -</w:t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</w:rPr>
      <w:fldChar w:fldCharType="end"/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</w:rPr>
      <w:t xml:space="preserve">                             </w:t>
    </w: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  <w:lang w:val="hy-AM"/>
      </w:rPr>
      <w:t xml:space="preserve">                             </w:t>
    </w:r>
  </w:p>
  <w:p w14:paraId="03875D83" w14:textId="70904400" w:rsidR="007F53C3" w:rsidRPr="00EB7B97" w:rsidRDefault="007F53C3" w:rsidP="00B91DE8">
    <w:pPr>
      <w:pStyle w:val="a3"/>
      <w:tabs>
        <w:tab w:val="clear" w:pos="4677"/>
        <w:tab w:val="clear" w:pos="9355"/>
      </w:tabs>
      <w:ind w:left="2160"/>
      <w:jc w:val="center"/>
      <w:rPr>
        <w:rFonts w:ascii="GHEA Grapalat" w:hAnsi="GHEA Grapalat"/>
        <w:b/>
        <w:bCs/>
        <w:i/>
        <w:iCs/>
        <w:caps/>
        <w:color w:val="215868" w:themeColor="accent5" w:themeShade="80"/>
        <w:sz w:val="20"/>
        <w:szCs w:val="20"/>
        <w:lang w:val="hy-AM"/>
      </w:rPr>
    </w:pPr>
    <w:r w:rsidRPr="009006DD">
      <w:rPr>
        <w:rFonts w:asciiTheme="majorHAnsi" w:eastAsiaTheme="majorEastAsia" w:hAnsiTheme="majorHAnsi" w:cstheme="majorBidi"/>
        <w:color w:val="215868" w:themeColor="accent5" w:themeShade="80"/>
        <w:sz w:val="26"/>
        <w:szCs w:val="26"/>
        <w:lang w:val="hy-AM"/>
      </w:rPr>
      <w:t xml:space="preserve">                                                                                          </w:t>
    </w:r>
    <w:r>
      <w:rPr>
        <w:rFonts w:asciiTheme="majorHAnsi" w:eastAsiaTheme="majorEastAsia" w:hAnsiTheme="majorHAnsi" w:cstheme="majorBidi"/>
        <w:color w:val="215868" w:themeColor="accent5" w:themeShade="80"/>
        <w:sz w:val="26"/>
        <w:szCs w:val="26"/>
        <w:lang w:val="hy-AM"/>
      </w:rPr>
      <w:t xml:space="preserve">                    </w:t>
    </w:r>
    <w:r w:rsidRPr="00B30FFC">
      <w:rPr>
        <w:rFonts w:ascii="GHEA Grapalat" w:hAnsi="GHEA Grapalat"/>
        <w:b/>
        <w:bCs/>
        <w:i/>
        <w:iCs/>
        <w:caps/>
        <w:color w:val="215868" w:themeColor="accent5" w:themeShade="80"/>
        <w:sz w:val="20"/>
        <w:szCs w:val="20"/>
        <w:lang w:val="hy-AM"/>
      </w:rPr>
      <w:t xml:space="preserve">| </w:t>
    </w:r>
    <w:r w:rsidRPr="00EB7B97">
      <w:rPr>
        <w:rFonts w:ascii="GHEA Grapalat" w:hAnsi="GHEA Grapalat"/>
        <w:b/>
        <w:bCs/>
        <w:i/>
        <w:iCs/>
        <w:caps/>
        <w:color w:val="215868" w:themeColor="accent5" w:themeShade="80"/>
        <w:sz w:val="20"/>
        <w:szCs w:val="20"/>
        <w:lang w:val="hy-AM"/>
      </w:rPr>
      <w:t xml:space="preserve">ՀԱՇՎԵՏՎՈՒԹՅՈՒՆ                                                                              </w:t>
    </w:r>
  </w:p>
  <w:p w14:paraId="269049B4" w14:textId="556F0E17" w:rsidR="007F53C3" w:rsidRPr="00EB7B97" w:rsidRDefault="007F53C3" w:rsidP="00B91DE8">
    <w:pPr>
      <w:pStyle w:val="a3"/>
      <w:tabs>
        <w:tab w:val="clear" w:pos="4677"/>
        <w:tab w:val="clear" w:pos="9355"/>
      </w:tabs>
      <w:ind w:left="2160"/>
      <w:jc w:val="center"/>
      <w:rPr>
        <w:rFonts w:ascii="GHEA Grapalat" w:hAnsi="GHEA Grapalat"/>
        <w:b/>
        <w:bCs/>
        <w:i/>
        <w:iCs/>
        <w:caps/>
        <w:color w:val="215868" w:themeColor="accent5" w:themeShade="80"/>
        <w:sz w:val="20"/>
        <w:szCs w:val="20"/>
        <w:lang w:val="hy-AM"/>
      </w:rPr>
    </w:pPr>
    <w:r w:rsidRPr="00EB7B97">
      <w:rPr>
        <w:rFonts w:ascii="GHEA Grapalat" w:hAnsi="GHEA Grapalat"/>
        <w:b/>
        <w:bCs/>
        <w:i/>
        <w:iCs/>
        <w:caps/>
        <w:color w:val="215868" w:themeColor="accent5" w:themeShade="80"/>
        <w:sz w:val="20"/>
        <w:szCs w:val="20"/>
        <w:lang w:val="hy-AM"/>
      </w:rPr>
      <w:t xml:space="preserve">                                                                            դիմում (բողոք)</w:t>
    </w:r>
    <w:r w:rsidRPr="00EB7B97">
      <w:rPr>
        <w:rFonts w:ascii="Calibri" w:hAnsi="Calibri" w:cs="Calibri"/>
        <w:i/>
        <w:iCs/>
        <w:caps/>
        <w:color w:val="215868" w:themeColor="accent5" w:themeShade="80"/>
        <w:sz w:val="20"/>
        <w:szCs w:val="20"/>
        <w:lang w:val="hy-AM"/>
      </w:rPr>
      <w:t xml:space="preserve">  </w:t>
    </w:r>
    <w:r w:rsidRPr="00EB7B97">
      <w:rPr>
        <w:rFonts w:ascii="GHEA Grapalat" w:hAnsi="GHEA Grapalat" w:cs="Calibri"/>
        <w:b/>
        <w:i/>
        <w:iCs/>
        <w:caps/>
        <w:color w:val="215868" w:themeColor="accent5" w:themeShade="80"/>
        <w:sz w:val="20"/>
        <w:szCs w:val="20"/>
        <w:lang w:val="hy-AM"/>
      </w:rPr>
      <w:t>2025 II կիսամյակ</w:t>
    </w:r>
  </w:p>
  <w:p w14:paraId="24D66D7B" w14:textId="4982206D" w:rsidR="007F53C3" w:rsidRPr="00B91DE8" w:rsidRDefault="007F53C3">
    <w:pPr>
      <w:rPr>
        <w:lang w:val="hy-AM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B50A4" w14:textId="77777777" w:rsidR="00BE7956" w:rsidRDefault="00BE7956" w:rsidP="00220977">
      <w:r>
        <w:separator/>
      </w:r>
    </w:p>
    <w:p w14:paraId="0C317088" w14:textId="77777777" w:rsidR="00BE7956" w:rsidRDefault="00BE7956"/>
  </w:footnote>
  <w:footnote w:type="continuationSeparator" w:id="0">
    <w:p w14:paraId="04CDDFB2" w14:textId="77777777" w:rsidR="00BE7956" w:rsidRDefault="00BE7956" w:rsidP="00220977">
      <w:r>
        <w:continuationSeparator/>
      </w:r>
    </w:p>
    <w:p w14:paraId="690B63D0" w14:textId="77777777" w:rsidR="00BE7956" w:rsidRDefault="00BE7956"/>
  </w:footnote>
  <w:footnote w:id="1">
    <w:p w14:paraId="67BD4B3C" w14:textId="7ACD9049" w:rsidR="007F53C3" w:rsidRPr="00A81EE3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81EE3">
        <w:rPr>
          <w:lang w:val="hy-AM"/>
        </w:rPr>
        <w:t xml:space="preserve"> Տես հաշվետվություն 202</w:t>
      </w:r>
      <w:r>
        <w:rPr>
          <w:lang w:val="hy-AM"/>
        </w:rPr>
        <w:t>5</w:t>
      </w:r>
      <w:r w:rsidRPr="00A81EE3">
        <w:rPr>
          <w:lang w:val="hy-AM"/>
        </w:rPr>
        <w:t xml:space="preserve">թ </w:t>
      </w:r>
      <w:r>
        <w:rPr>
          <w:lang w:val="hy-AM"/>
        </w:rPr>
        <w:t xml:space="preserve">I </w:t>
      </w:r>
      <w:r w:rsidRPr="00A81EE3">
        <w:rPr>
          <w:lang w:val="hy-AM"/>
        </w:rPr>
        <w:t xml:space="preserve">կիսամյակ </w:t>
      </w:r>
      <w:hyperlink r:id="rId1" w:history="1">
        <w:r w:rsidRPr="00A81EE3">
          <w:rPr>
            <w:rStyle w:val="ad"/>
            <w:lang w:val="hy-AM"/>
          </w:rPr>
          <w:t>https://www.eib.am/hy/report</w:t>
        </w:r>
      </w:hyperlink>
      <w:r w:rsidRPr="00A81EE3">
        <w:rPr>
          <w:lang w:val="hy-AM"/>
        </w:rPr>
        <w:t xml:space="preserve"> </w:t>
      </w:r>
    </w:p>
  </w:footnote>
  <w:footnote w:id="2">
    <w:p w14:paraId="7381530C" w14:textId="42F5F291" w:rsidR="007F53C3" w:rsidRPr="00A07B87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07B87">
        <w:rPr>
          <w:lang w:val="hy-AM"/>
        </w:rPr>
        <w:t xml:space="preserve"> </w:t>
      </w:r>
      <w:r w:rsidRPr="00A81EE3">
        <w:rPr>
          <w:lang w:val="hy-AM"/>
        </w:rPr>
        <w:t>Տես հաշվետվություն 202</w:t>
      </w:r>
      <w:r>
        <w:rPr>
          <w:lang w:val="hy-AM"/>
        </w:rPr>
        <w:t>5</w:t>
      </w:r>
      <w:r w:rsidRPr="00A81EE3">
        <w:rPr>
          <w:lang w:val="hy-AM"/>
        </w:rPr>
        <w:t>թ</w:t>
      </w:r>
      <w:r w:rsidR="00465AD1">
        <w:rPr>
          <w:lang w:val="hy-AM"/>
        </w:rPr>
        <w:t>.</w:t>
      </w:r>
      <w:r w:rsidRPr="00A81EE3">
        <w:rPr>
          <w:lang w:val="hy-AM"/>
        </w:rPr>
        <w:t xml:space="preserve"> </w:t>
      </w:r>
      <w:r>
        <w:rPr>
          <w:lang w:val="hy-AM"/>
        </w:rPr>
        <w:t xml:space="preserve">I </w:t>
      </w:r>
      <w:r w:rsidRPr="00A81EE3">
        <w:rPr>
          <w:lang w:val="hy-AM"/>
        </w:rPr>
        <w:t xml:space="preserve">կիսամյակ </w:t>
      </w:r>
      <w:hyperlink r:id="rId2" w:history="1">
        <w:r w:rsidRPr="00A81EE3">
          <w:rPr>
            <w:rStyle w:val="ad"/>
            <w:lang w:val="hy-AM"/>
          </w:rPr>
          <w:t>https://www.eib.am/hy/report</w:t>
        </w:r>
      </w:hyperlink>
    </w:p>
  </w:footnote>
  <w:footnote w:id="3">
    <w:p w14:paraId="65BF1D31" w14:textId="5DE5BC81" w:rsidR="007F53C3" w:rsidRPr="00A07B87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07B87">
        <w:rPr>
          <w:lang w:val="hy-AM"/>
        </w:rPr>
        <w:t xml:space="preserve"> </w:t>
      </w:r>
      <w:r w:rsidRPr="00A81EE3">
        <w:rPr>
          <w:lang w:val="hy-AM"/>
        </w:rPr>
        <w:t>Տես</w:t>
      </w:r>
      <w:r w:rsidRPr="00AC4167">
        <w:rPr>
          <w:lang w:val="hy-AM"/>
        </w:rPr>
        <w:t xml:space="preserve"> </w:t>
      </w:r>
      <w:r w:rsidRPr="00A81EE3">
        <w:rPr>
          <w:lang w:val="hy-AM"/>
        </w:rPr>
        <w:t>հաշվետվություն 202</w:t>
      </w:r>
      <w:r>
        <w:rPr>
          <w:lang w:val="hy-AM"/>
        </w:rPr>
        <w:t>5</w:t>
      </w:r>
      <w:r w:rsidRPr="00A81EE3">
        <w:rPr>
          <w:lang w:val="hy-AM"/>
        </w:rPr>
        <w:t>թ</w:t>
      </w:r>
      <w:r w:rsidR="00465AD1">
        <w:rPr>
          <w:lang w:val="hy-AM"/>
        </w:rPr>
        <w:t>.</w:t>
      </w:r>
      <w:r w:rsidRPr="00A81EE3">
        <w:rPr>
          <w:lang w:val="hy-AM"/>
        </w:rPr>
        <w:t xml:space="preserve"> </w:t>
      </w:r>
      <w:r>
        <w:rPr>
          <w:lang w:val="hy-AM"/>
        </w:rPr>
        <w:t xml:space="preserve">I </w:t>
      </w:r>
      <w:r w:rsidRPr="00A81EE3">
        <w:rPr>
          <w:lang w:val="hy-AM"/>
        </w:rPr>
        <w:t xml:space="preserve">կիսամյակ </w:t>
      </w:r>
      <w:hyperlink r:id="rId3" w:history="1">
        <w:r w:rsidRPr="00A81EE3">
          <w:rPr>
            <w:rStyle w:val="ad"/>
            <w:lang w:val="hy-AM"/>
          </w:rPr>
          <w:t>https://www.eib.am/hy/report</w:t>
        </w:r>
      </w:hyperlink>
    </w:p>
  </w:footnote>
  <w:footnote w:id="4">
    <w:p w14:paraId="1EE89EDF" w14:textId="0F5C9AF1" w:rsidR="007F53C3" w:rsidRPr="00A07B87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07B87">
        <w:rPr>
          <w:lang w:val="hy-AM"/>
        </w:rPr>
        <w:t xml:space="preserve"> </w:t>
      </w:r>
      <w:r w:rsidRPr="00A81EE3">
        <w:rPr>
          <w:lang w:val="hy-AM"/>
        </w:rPr>
        <w:t>Տես հաշվետվություն 202</w:t>
      </w:r>
      <w:r>
        <w:rPr>
          <w:lang w:val="hy-AM"/>
        </w:rPr>
        <w:t>5</w:t>
      </w:r>
      <w:r w:rsidRPr="00A81EE3">
        <w:rPr>
          <w:lang w:val="hy-AM"/>
        </w:rPr>
        <w:t>թ</w:t>
      </w:r>
      <w:r w:rsidR="00465AD1">
        <w:rPr>
          <w:lang w:val="hy-AM"/>
        </w:rPr>
        <w:t>.</w:t>
      </w:r>
      <w:r w:rsidRPr="00A81EE3">
        <w:rPr>
          <w:lang w:val="hy-AM"/>
        </w:rPr>
        <w:t xml:space="preserve"> </w:t>
      </w:r>
      <w:r>
        <w:rPr>
          <w:lang w:val="hy-AM"/>
        </w:rPr>
        <w:t>I</w:t>
      </w:r>
      <w:r w:rsidRPr="00A81EE3">
        <w:rPr>
          <w:lang w:val="hy-AM"/>
        </w:rPr>
        <w:t xml:space="preserve"> կիսամյակ </w:t>
      </w:r>
      <w:hyperlink r:id="rId4" w:history="1">
        <w:r w:rsidRPr="00A81EE3">
          <w:rPr>
            <w:rStyle w:val="ad"/>
            <w:lang w:val="hy-AM"/>
          </w:rPr>
          <w:t>https://www.eib.am/hy/report</w:t>
        </w:r>
      </w:hyperlink>
    </w:p>
  </w:footnote>
  <w:footnote w:id="5">
    <w:p w14:paraId="6E71C9A2" w14:textId="4DA66C5B" w:rsidR="00AD6009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07B87">
        <w:rPr>
          <w:lang w:val="hy-AM"/>
        </w:rPr>
        <w:t xml:space="preserve"> </w:t>
      </w:r>
      <w:r w:rsidRPr="00A81EE3">
        <w:rPr>
          <w:lang w:val="hy-AM"/>
        </w:rPr>
        <w:t>Տես հաշվետվություն 202</w:t>
      </w:r>
      <w:r>
        <w:rPr>
          <w:lang w:val="hy-AM"/>
        </w:rPr>
        <w:t>5</w:t>
      </w:r>
      <w:r w:rsidRPr="00A81EE3">
        <w:rPr>
          <w:lang w:val="hy-AM"/>
        </w:rPr>
        <w:t xml:space="preserve"> թ</w:t>
      </w:r>
      <w:r w:rsidR="00465AD1">
        <w:rPr>
          <w:lang w:val="hy-AM"/>
        </w:rPr>
        <w:t>.</w:t>
      </w:r>
      <w:r w:rsidRPr="00A81EE3">
        <w:rPr>
          <w:lang w:val="hy-AM"/>
        </w:rPr>
        <w:t xml:space="preserve"> </w:t>
      </w:r>
      <w:r>
        <w:rPr>
          <w:lang w:val="hy-AM"/>
        </w:rPr>
        <w:t>I</w:t>
      </w:r>
      <w:r w:rsidRPr="00A81EE3">
        <w:rPr>
          <w:lang w:val="hy-AM"/>
        </w:rPr>
        <w:t xml:space="preserve"> կիսամյակ </w:t>
      </w:r>
      <w:r>
        <w:fldChar w:fldCharType="begin"/>
      </w:r>
      <w:r w:rsidRPr="007F3B1F">
        <w:rPr>
          <w:lang w:val="hy-AM"/>
        </w:rPr>
        <w:instrText>HYPERLINK "https://www.eib.am/hy/report"</w:instrText>
      </w:r>
    </w:p>
    <w:p w14:paraId="01467E85" w14:textId="31C50587" w:rsidR="007F53C3" w:rsidRPr="00A07B87" w:rsidRDefault="007F53C3">
      <w:pPr>
        <w:pStyle w:val="aff0"/>
        <w:rPr>
          <w:lang w:val="hy-AM"/>
        </w:rPr>
      </w:pPr>
      <w:r>
        <w:fldChar w:fldCharType="separate"/>
      </w:r>
      <w:r w:rsidRPr="00A81EE3">
        <w:rPr>
          <w:rStyle w:val="ad"/>
          <w:lang w:val="hy-AM"/>
        </w:rPr>
        <w:t>https://www.eib.am/hy/report</w:t>
      </w:r>
      <w:r>
        <w:fldChar w:fldCharType="end"/>
      </w:r>
    </w:p>
  </w:footnote>
  <w:footnote w:id="6">
    <w:p w14:paraId="4B541FBC" w14:textId="5EEE23A8" w:rsidR="007F53C3" w:rsidRPr="00A07B87" w:rsidRDefault="007F53C3">
      <w:pPr>
        <w:pStyle w:val="aff0"/>
        <w:rPr>
          <w:lang w:val="hy-AM"/>
        </w:rPr>
      </w:pPr>
      <w:r>
        <w:rPr>
          <w:rStyle w:val="aff2"/>
        </w:rPr>
        <w:footnoteRef/>
      </w:r>
      <w:r w:rsidRPr="00A07B87">
        <w:rPr>
          <w:lang w:val="hy-AM"/>
        </w:rPr>
        <w:t xml:space="preserve"> </w:t>
      </w:r>
      <w:r w:rsidRPr="00A81EE3">
        <w:rPr>
          <w:lang w:val="hy-AM"/>
        </w:rPr>
        <w:t>Տես հաշվետվություն 202</w:t>
      </w:r>
      <w:r>
        <w:rPr>
          <w:lang w:val="hy-AM"/>
        </w:rPr>
        <w:t>5</w:t>
      </w:r>
      <w:r w:rsidRPr="00A81EE3">
        <w:rPr>
          <w:lang w:val="hy-AM"/>
        </w:rPr>
        <w:t xml:space="preserve"> </w:t>
      </w:r>
      <w:r w:rsidRPr="00A81EE3">
        <w:rPr>
          <w:lang w:val="hy-AM"/>
        </w:rPr>
        <w:t xml:space="preserve">թ </w:t>
      </w:r>
      <w:r w:rsidRPr="00D058E4">
        <w:rPr>
          <w:rFonts w:ascii="GHEA Grapalat" w:hAnsi="GHEA Grapalat"/>
          <w:lang w:val="hy-AM"/>
        </w:rPr>
        <w:t>I</w:t>
      </w:r>
      <w:r w:rsidRPr="00A81EE3">
        <w:rPr>
          <w:lang w:val="hy-AM"/>
        </w:rPr>
        <w:t xml:space="preserve"> կիսամյակ </w:t>
      </w:r>
      <w:hyperlink r:id="rId5" w:history="1">
        <w:r w:rsidRPr="00A81EE3">
          <w:rPr>
            <w:rStyle w:val="ad"/>
            <w:lang w:val="hy-AM"/>
          </w:rPr>
          <w:t>https://www.eib.am/hy/report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F68AD" w14:textId="39B9B184" w:rsidR="007F53C3" w:rsidRDefault="007F53C3" w:rsidP="003268ED">
    <w:pPr>
      <w:pStyle w:val="ab"/>
      <w:tabs>
        <w:tab w:val="clear" w:pos="4844"/>
        <w:tab w:val="clear" w:pos="9689"/>
        <w:tab w:val="left" w:pos="844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170" w:hanging="360"/>
      </w:pPr>
      <w:rPr>
        <w:rFonts w:ascii="Symbol" w:hAnsi="Symbol"/>
      </w:rPr>
    </w:lvl>
  </w:abstractNum>
  <w:abstractNum w:abstractNumId="1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Times New Roman"/>
        <w:color w:val="auto"/>
      </w:rPr>
    </w:lvl>
  </w:abstractNum>
  <w:abstractNum w:abstractNumId="2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/>
      </w:rPr>
    </w:lvl>
  </w:abstractNum>
  <w:abstractNum w:abstractNumId="3" w15:restartNumberingAfterBreak="0">
    <w:nsid w:val="007F3CE9"/>
    <w:multiLevelType w:val="hybridMultilevel"/>
    <w:tmpl w:val="C6C03952"/>
    <w:lvl w:ilvl="0" w:tplc="7B04BEAE">
      <w:start w:val="1"/>
      <w:numFmt w:val="decimal"/>
      <w:lvlText w:val="%1."/>
      <w:lvlJc w:val="left"/>
      <w:pPr>
        <w:ind w:left="900" w:hanging="900"/>
      </w:pPr>
      <w:rPr>
        <w:rFonts w:ascii="GHEA Grapalat" w:hAnsi="GHEA Grapalat" w:hint="default"/>
        <w:b/>
        <w:color w:val="215868" w:themeColor="accent5" w:themeShade="80"/>
        <w:sz w:val="28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78F358E"/>
    <w:multiLevelType w:val="hybridMultilevel"/>
    <w:tmpl w:val="75049900"/>
    <w:lvl w:ilvl="0" w:tplc="1942818C">
      <w:start w:val="1"/>
      <w:numFmt w:val="decimal"/>
      <w:lvlText w:val="%1."/>
      <w:lvlJc w:val="left"/>
      <w:pPr>
        <w:ind w:left="927" w:hanging="360"/>
      </w:pPr>
      <w:rPr>
        <w:rFonts w:ascii="GHEA Grapalat" w:eastAsia="Times New Roman" w:hAnsi="GHEA Grapalat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7A0F01"/>
    <w:multiLevelType w:val="hybridMultilevel"/>
    <w:tmpl w:val="FE60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877A3F"/>
    <w:multiLevelType w:val="hybridMultilevel"/>
    <w:tmpl w:val="53D6AC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F0479"/>
    <w:multiLevelType w:val="hybridMultilevel"/>
    <w:tmpl w:val="C978B466"/>
    <w:lvl w:ilvl="0" w:tplc="2A124A22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  <w:b/>
        <w:bCs/>
        <w:color w:val="0F243E" w:themeColor="text2" w:themeShade="80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8" w15:restartNumberingAfterBreak="0">
    <w:nsid w:val="20231CF5"/>
    <w:multiLevelType w:val="hybridMultilevel"/>
    <w:tmpl w:val="5C885F52"/>
    <w:lvl w:ilvl="0" w:tplc="3668C48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b/>
        <w:bCs/>
        <w:color w:val="215868" w:themeColor="accent5" w:themeShade="80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47B3DC1"/>
    <w:multiLevelType w:val="hybridMultilevel"/>
    <w:tmpl w:val="497C745E"/>
    <w:lvl w:ilvl="0" w:tplc="C4FA669A">
      <w:start w:val="1"/>
      <w:numFmt w:val="decimal"/>
      <w:lvlText w:val="%1."/>
      <w:lvlJc w:val="left"/>
      <w:pPr>
        <w:ind w:left="786" w:hanging="360"/>
      </w:pPr>
      <w:rPr>
        <w:sz w:val="36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0" w15:restartNumberingAfterBreak="0">
    <w:nsid w:val="28CD71A6"/>
    <w:multiLevelType w:val="hybridMultilevel"/>
    <w:tmpl w:val="743ED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57CEA"/>
    <w:multiLevelType w:val="hybridMultilevel"/>
    <w:tmpl w:val="A7D653DE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DC41FA"/>
    <w:multiLevelType w:val="hybridMultilevel"/>
    <w:tmpl w:val="89A051D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4573E5A"/>
    <w:multiLevelType w:val="hybridMultilevel"/>
    <w:tmpl w:val="8FFEB0B0"/>
    <w:lvl w:ilvl="0" w:tplc="0419000F">
      <w:start w:val="1"/>
      <w:numFmt w:val="decimal"/>
      <w:lvlText w:val="%1."/>
      <w:lvlJc w:val="left"/>
      <w:pPr>
        <w:ind w:left="1152" w:hanging="360"/>
      </w:p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4" w15:restartNumberingAfterBreak="0">
    <w:nsid w:val="358C70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0BF2372"/>
    <w:multiLevelType w:val="hybridMultilevel"/>
    <w:tmpl w:val="EC1CA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D17642"/>
    <w:multiLevelType w:val="hybridMultilevel"/>
    <w:tmpl w:val="6DD02716"/>
    <w:lvl w:ilvl="0" w:tplc="EEA85FA8">
      <w:start w:val="1"/>
      <w:numFmt w:val="decimal"/>
      <w:lvlText w:val="%1."/>
      <w:lvlJc w:val="left"/>
      <w:pPr>
        <w:ind w:left="758" w:hanging="900"/>
      </w:pPr>
      <w:rPr>
        <w:rFonts w:hint="default"/>
        <w:b/>
        <w:bCs/>
        <w:color w:val="215868" w:themeColor="accent5" w:themeShade="8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7" w15:restartNumberingAfterBreak="0">
    <w:nsid w:val="63754CB3"/>
    <w:multiLevelType w:val="hybridMultilevel"/>
    <w:tmpl w:val="235E16C0"/>
    <w:lvl w:ilvl="0" w:tplc="12FA6A3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E6893"/>
    <w:multiLevelType w:val="hybridMultilevel"/>
    <w:tmpl w:val="CAB4EB6C"/>
    <w:lvl w:ilvl="0" w:tplc="1AD015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F7958"/>
    <w:multiLevelType w:val="hybridMultilevel"/>
    <w:tmpl w:val="F5F415A4"/>
    <w:lvl w:ilvl="0" w:tplc="7E784F6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17365D" w:themeColor="text2" w:themeShade="BF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6D202F6B"/>
    <w:multiLevelType w:val="hybridMultilevel"/>
    <w:tmpl w:val="07F824B6"/>
    <w:lvl w:ilvl="0" w:tplc="305A5D5C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B7041"/>
    <w:multiLevelType w:val="hybridMultilevel"/>
    <w:tmpl w:val="B09862C8"/>
    <w:lvl w:ilvl="0" w:tplc="17686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9E150D"/>
    <w:multiLevelType w:val="hybridMultilevel"/>
    <w:tmpl w:val="A7C48DF4"/>
    <w:lvl w:ilvl="0" w:tplc="71E28B4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1732D8"/>
    <w:multiLevelType w:val="hybridMultilevel"/>
    <w:tmpl w:val="A49C82F6"/>
    <w:lvl w:ilvl="0" w:tplc="97180EDA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b w:val="0"/>
        <w:bCs/>
        <w:color w:val="0F243E" w:themeColor="text2" w:themeShade="8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BD4566F"/>
    <w:multiLevelType w:val="hybridMultilevel"/>
    <w:tmpl w:val="32A65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AB3CAF"/>
    <w:multiLevelType w:val="hybridMultilevel"/>
    <w:tmpl w:val="9F08688E"/>
    <w:lvl w:ilvl="0" w:tplc="86C2518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bCs/>
        <w:color w:val="0F243E" w:themeColor="text2" w:themeShade="8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218005">
    <w:abstractNumId w:val="4"/>
  </w:num>
  <w:num w:numId="2" w16cid:durableId="637611880">
    <w:abstractNumId w:val="3"/>
  </w:num>
  <w:num w:numId="3" w16cid:durableId="1087770414">
    <w:abstractNumId w:val="16"/>
  </w:num>
  <w:num w:numId="4" w16cid:durableId="1179004313">
    <w:abstractNumId w:val="15"/>
  </w:num>
  <w:num w:numId="5" w16cid:durableId="243691040">
    <w:abstractNumId w:val="18"/>
  </w:num>
  <w:num w:numId="6" w16cid:durableId="846751662">
    <w:abstractNumId w:val="21"/>
  </w:num>
  <w:num w:numId="7" w16cid:durableId="1996570232">
    <w:abstractNumId w:val="5"/>
  </w:num>
  <w:num w:numId="8" w16cid:durableId="1142429760">
    <w:abstractNumId w:val="8"/>
  </w:num>
  <w:num w:numId="9" w16cid:durableId="841092734">
    <w:abstractNumId w:val="14"/>
  </w:num>
  <w:num w:numId="10" w16cid:durableId="683290456">
    <w:abstractNumId w:val="20"/>
  </w:num>
  <w:num w:numId="11" w16cid:durableId="1733458977">
    <w:abstractNumId w:val="6"/>
  </w:num>
  <w:num w:numId="12" w16cid:durableId="714044667">
    <w:abstractNumId w:val="17"/>
  </w:num>
  <w:num w:numId="13" w16cid:durableId="248079754">
    <w:abstractNumId w:val="9"/>
  </w:num>
  <w:num w:numId="14" w16cid:durableId="331881138">
    <w:abstractNumId w:val="24"/>
  </w:num>
  <w:num w:numId="15" w16cid:durableId="92435462">
    <w:abstractNumId w:val="12"/>
  </w:num>
  <w:num w:numId="16" w16cid:durableId="1181358426">
    <w:abstractNumId w:val="10"/>
  </w:num>
  <w:num w:numId="17" w16cid:durableId="344673920">
    <w:abstractNumId w:val="11"/>
  </w:num>
  <w:num w:numId="18" w16cid:durableId="542406853">
    <w:abstractNumId w:val="19"/>
  </w:num>
  <w:num w:numId="19" w16cid:durableId="2026665295">
    <w:abstractNumId w:val="7"/>
  </w:num>
  <w:num w:numId="20" w16cid:durableId="2080520529">
    <w:abstractNumId w:val="25"/>
  </w:num>
  <w:num w:numId="21" w16cid:durableId="2041396234">
    <w:abstractNumId w:val="13"/>
  </w:num>
  <w:num w:numId="22" w16cid:durableId="1340886478">
    <w:abstractNumId w:val="22"/>
  </w:num>
  <w:num w:numId="23" w16cid:durableId="554704567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B0E"/>
    <w:rsid w:val="00000314"/>
    <w:rsid w:val="00000D27"/>
    <w:rsid w:val="0000173F"/>
    <w:rsid w:val="00001C7D"/>
    <w:rsid w:val="00001E53"/>
    <w:rsid w:val="00002E99"/>
    <w:rsid w:val="0000333F"/>
    <w:rsid w:val="00003D30"/>
    <w:rsid w:val="00004193"/>
    <w:rsid w:val="000049FF"/>
    <w:rsid w:val="00005A45"/>
    <w:rsid w:val="0000697F"/>
    <w:rsid w:val="000077DD"/>
    <w:rsid w:val="00007D12"/>
    <w:rsid w:val="00007F8C"/>
    <w:rsid w:val="00007FD4"/>
    <w:rsid w:val="00010021"/>
    <w:rsid w:val="0001015A"/>
    <w:rsid w:val="00010AD0"/>
    <w:rsid w:val="00010E92"/>
    <w:rsid w:val="00011963"/>
    <w:rsid w:val="00011995"/>
    <w:rsid w:val="00011A34"/>
    <w:rsid w:val="00011EE0"/>
    <w:rsid w:val="000120B2"/>
    <w:rsid w:val="000120F7"/>
    <w:rsid w:val="00012179"/>
    <w:rsid w:val="00013251"/>
    <w:rsid w:val="00013848"/>
    <w:rsid w:val="00013BAE"/>
    <w:rsid w:val="00013CB6"/>
    <w:rsid w:val="00014025"/>
    <w:rsid w:val="000140F4"/>
    <w:rsid w:val="00014123"/>
    <w:rsid w:val="00014517"/>
    <w:rsid w:val="00015842"/>
    <w:rsid w:val="00015ED2"/>
    <w:rsid w:val="00016DD4"/>
    <w:rsid w:val="0001741F"/>
    <w:rsid w:val="00017DD8"/>
    <w:rsid w:val="000203C8"/>
    <w:rsid w:val="00020AFF"/>
    <w:rsid w:val="00020B65"/>
    <w:rsid w:val="000216D9"/>
    <w:rsid w:val="0002170D"/>
    <w:rsid w:val="000218BA"/>
    <w:rsid w:val="00022CCA"/>
    <w:rsid w:val="00023606"/>
    <w:rsid w:val="00023CA4"/>
    <w:rsid w:val="00024442"/>
    <w:rsid w:val="000247BD"/>
    <w:rsid w:val="000248DA"/>
    <w:rsid w:val="000249E8"/>
    <w:rsid w:val="00024F41"/>
    <w:rsid w:val="00025157"/>
    <w:rsid w:val="000256D7"/>
    <w:rsid w:val="0002587B"/>
    <w:rsid w:val="00025AB8"/>
    <w:rsid w:val="00025BEB"/>
    <w:rsid w:val="000262DF"/>
    <w:rsid w:val="000264FC"/>
    <w:rsid w:val="0002655B"/>
    <w:rsid w:val="00027953"/>
    <w:rsid w:val="00027978"/>
    <w:rsid w:val="00027B60"/>
    <w:rsid w:val="0003015F"/>
    <w:rsid w:val="00030D31"/>
    <w:rsid w:val="000310C8"/>
    <w:rsid w:val="00031342"/>
    <w:rsid w:val="00031660"/>
    <w:rsid w:val="00031965"/>
    <w:rsid w:val="00031BE1"/>
    <w:rsid w:val="00031FC3"/>
    <w:rsid w:val="00032338"/>
    <w:rsid w:val="00032636"/>
    <w:rsid w:val="00032965"/>
    <w:rsid w:val="00033583"/>
    <w:rsid w:val="0003384D"/>
    <w:rsid w:val="00033CB0"/>
    <w:rsid w:val="00033CD0"/>
    <w:rsid w:val="00034185"/>
    <w:rsid w:val="000345F3"/>
    <w:rsid w:val="000355D6"/>
    <w:rsid w:val="000358BD"/>
    <w:rsid w:val="0003613F"/>
    <w:rsid w:val="000363C6"/>
    <w:rsid w:val="00036618"/>
    <w:rsid w:val="00036C7C"/>
    <w:rsid w:val="00037342"/>
    <w:rsid w:val="00037907"/>
    <w:rsid w:val="00037ADE"/>
    <w:rsid w:val="00040AE5"/>
    <w:rsid w:val="00040FB6"/>
    <w:rsid w:val="0004118F"/>
    <w:rsid w:val="000412E1"/>
    <w:rsid w:val="0004158F"/>
    <w:rsid w:val="0004278C"/>
    <w:rsid w:val="0004281C"/>
    <w:rsid w:val="00042BDC"/>
    <w:rsid w:val="00042F31"/>
    <w:rsid w:val="00042FD9"/>
    <w:rsid w:val="0004309F"/>
    <w:rsid w:val="000434AD"/>
    <w:rsid w:val="00043E84"/>
    <w:rsid w:val="00043F62"/>
    <w:rsid w:val="000444E2"/>
    <w:rsid w:val="00044A5C"/>
    <w:rsid w:val="00044C67"/>
    <w:rsid w:val="00045CBB"/>
    <w:rsid w:val="00046020"/>
    <w:rsid w:val="00046373"/>
    <w:rsid w:val="000469EE"/>
    <w:rsid w:val="00051012"/>
    <w:rsid w:val="000512F4"/>
    <w:rsid w:val="000518F8"/>
    <w:rsid w:val="000519F0"/>
    <w:rsid w:val="00051A09"/>
    <w:rsid w:val="00051FC4"/>
    <w:rsid w:val="0005263B"/>
    <w:rsid w:val="000528F2"/>
    <w:rsid w:val="00052A6B"/>
    <w:rsid w:val="00052C8C"/>
    <w:rsid w:val="000538DC"/>
    <w:rsid w:val="00053B48"/>
    <w:rsid w:val="00053EB0"/>
    <w:rsid w:val="000540C0"/>
    <w:rsid w:val="0005453E"/>
    <w:rsid w:val="00054F44"/>
    <w:rsid w:val="00054F4A"/>
    <w:rsid w:val="00055492"/>
    <w:rsid w:val="0005654B"/>
    <w:rsid w:val="000570BF"/>
    <w:rsid w:val="000573AB"/>
    <w:rsid w:val="000574F4"/>
    <w:rsid w:val="00057660"/>
    <w:rsid w:val="00057B65"/>
    <w:rsid w:val="00060F36"/>
    <w:rsid w:val="00062969"/>
    <w:rsid w:val="00062D35"/>
    <w:rsid w:val="00064270"/>
    <w:rsid w:val="0006484F"/>
    <w:rsid w:val="00064B12"/>
    <w:rsid w:val="00064E31"/>
    <w:rsid w:val="0006504C"/>
    <w:rsid w:val="000667D5"/>
    <w:rsid w:val="00066D07"/>
    <w:rsid w:val="00066FCB"/>
    <w:rsid w:val="00067875"/>
    <w:rsid w:val="000679F2"/>
    <w:rsid w:val="00067C20"/>
    <w:rsid w:val="00070025"/>
    <w:rsid w:val="00070121"/>
    <w:rsid w:val="000701C3"/>
    <w:rsid w:val="00070FA2"/>
    <w:rsid w:val="00071B1F"/>
    <w:rsid w:val="00071C2A"/>
    <w:rsid w:val="000723B1"/>
    <w:rsid w:val="00072BE5"/>
    <w:rsid w:val="00072C89"/>
    <w:rsid w:val="00073E97"/>
    <w:rsid w:val="00073F58"/>
    <w:rsid w:val="000743BA"/>
    <w:rsid w:val="00074EEC"/>
    <w:rsid w:val="000750F8"/>
    <w:rsid w:val="0007513D"/>
    <w:rsid w:val="00075711"/>
    <w:rsid w:val="00075E2E"/>
    <w:rsid w:val="00076252"/>
    <w:rsid w:val="00076375"/>
    <w:rsid w:val="00076E61"/>
    <w:rsid w:val="000772AC"/>
    <w:rsid w:val="000775FC"/>
    <w:rsid w:val="000776F1"/>
    <w:rsid w:val="00077E28"/>
    <w:rsid w:val="00081481"/>
    <w:rsid w:val="00081610"/>
    <w:rsid w:val="000816B2"/>
    <w:rsid w:val="00081D0C"/>
    <w:rsid w:val="000821DE"/>
    <w:rsid w:val="0008231A"/>
    <w:rsid w:val="00082AA7"/>
    <w:rsid w:val="0008305C"/>
    <w:rsid w:val="00083935"/>
    <w:rsid w:val="000843D0"/>
    <w:rsid w:val="00084BC8"/>
    <w:rsid w:val="00085192"/>
    <w:rsid w:val="00085498"/>
    <w:rsid w:val="00085A61"/>
    <w:rsid w:val="00086C33"/>
    <w:rsid w:val="00087419"/>
    <w:rsid w:val="00087A70"/>
    <w:rsid w:val="00087F92"/>
    <w:rsid w:val="000904C0"/>
    <w:rsid w:val="0009074B"/>
    <w:rsid w:val="00091833"/>
    <w:rsid w:val="00091AE3"/>
    <w:rsid w:val="00091B81"/>
    <w:rsid w:val="00092093"/>
    <w:rsid w:val="00092896"/>
    <w:rsid w:val="00092B6C"/>
    <w:rsid w:val="00093D24"/>
    <w:rsid w:val="0009455A"/>
    <w:rsid w:val="000945CE"/>
    <w:rsid w:val="00094BCA"/>
    <w:rsid w:val="00094DA5"/>
    <w:rsid w:val="00094E17"/>
    <w:rsid w:val="0009524F"/>
    <w:rsid w:val="00095C9E"/>
    <w:rsid w:val="00095F87"/>
    <w:rsid w:val="00096155"/>
    <w:rsid w:val="00096A84"/>
    <w:rsid w:val="00096E64"/>
    <w:rsid w:val="0009705A"/>
    <w:rsid w:val="0009749C"/>
    <w:rsid w:val="000A0777"/>
    <w:rsid w:val="000A0B87"/>
    <w:rsid w:val="000A1030"/>
    <w:rsid w:val="000A225F"/>
    <w:rsid w:val="000A2DDA"/>
    <w:rsid w:val="000A2FF0"/>
    <w:rsid w:val="000A321C"/>
    <w:rsid w:val="000A32AE"/>
    <w:rsid w:val="000A333B"/>
    <w:rsid w:val="000A44B6"/>
    <w:rsid w:val="000A4C28"/>
    <w:rsid w:val="000A5E5D"/>
    <w:rsid w:val="000A5F59"/>
    <w:rsid w:val="000A5F67"/>
    <w:rsid w:val="000A6451"/>
    <w:rsid w:val="000A694B"/>
    <w:rsid w:val="000A6FC9"/>
    <w:rsid w:val="000A72FC"/>
    <w:rsid w:val="000A7E7C"/>
    <w:rsid w:val="000B0070"/>
    <w:rsid w:val="000B0271"/>
    <w:rsid w:val="000B0A46"/>
    <w:rsid w:val="000B0DE0"/>
    <w:rsid w:val="000B1125"/>
    <w:rsid w:val="000B11FF"/>
    <w:rsid w:val="000B1519"/>
    <w:rsid w:val="000B1AAC"/>
    <w:rsid w:val="000B1B22"/>
    <w:rsid w:val="000B1CEA"/>
    <w:rsid w:val="000B2544"/>
    <w:rsid w:val="000B271A"/>
    <w:rsid w:val="000B2E06"/>
    <w:rsid w:val="000B31E2"/>
    <w:rsid w:val="000B35F2"/>
    <w:rsid w:val="000B360E"/>
    <w:rsid w:val="000B438B"/>
    <w:rsid w:val="000B4520"/>
    <w:rsid w:val="000B4539"/>
    <w:rsid w:val="000B4C36"/>
    <w:rsid w:val="000B4DAB"/>
    <w:rsid w:val="000B51CB"/>
    <w:rsid w:val="000B59D7"/>
    <w:rsid w:val="000B62EF"/>
    <w:rsid w:val="000B6B9C"/>
    <w:rsid w:val="000B7219"/>
    <w:rsid w:val="000B74AF"/>
    <w:rsid w:val="000B75DA"/>
    <w:rsid w:val="000B7937"/>
    <w:rsid w:val="000B7C94"/>
    <w:rsid w:val="000B7DDB"/>
    <w:rsid w:val="000C0750"/>
    <w:rsid w:val="000C0A71"/>
    <w:rsid w:val="000C16FA"/>
    <w:rsid w:val="000C17E5"/>
    <w:rsid w:val="000C34FF"/>
    <w:rsid w:val="000C4AEE"/>
    <w:rsid w:val="000C566F"/>
    <w:rsid w:val="000C5C8A"/>
    <w:rsid w:val="000C61FE"/>
    <w:rsid w:val="000C71F0"/>
    <w:rsid w:val="000D028B"/>
    <w:rsid w:val="000D03EB"/>
    <w:rsid w:val="000D0805"/>
    <w:rsid w:val="000D0B7D"/>
    <w:rsid w:val="000D1742"/>
    <w:rsid w:val="000D1FB3"/>
    <w:rsid w:val="000D2435"/>
    <w:rsid w:val="000D2FDE"/>
    <w:rsid w:val="000D35DC"/>
    <w:rsid w:val="000D3784"/>
    <w:rsid w:val="000D45E8"/>
    <w:rsid w:val="000D57D8"/>
    <w:rsid w:val="000D595C"/>
    <w:rsid w:val="000D6BA8"/>
    <w:rsid w:val="000D6DF9"/>
    <w:rsid w:val="000D717A"/>
    <w:rsid w:val="000D73B3"/>
    <w:rsid w:val="000D78BE"/>
    <w:rsid w:val="000E0027"/>
    <w:rsid w:val="000E086D"/>
    <w:rsid w:val="000E0B44"/>
    <w:rsid w:val="000E1281"/>
    <w:rsid w:val="000E1D7B"/>
    <w:rsid w:val="000E2263"/>
    <w:rsid w:val="000E23FA"/>
    <w:rsid w:val="000E27C3"/>
    <w:rsid w:val="000E2D21"/>
    <w:rsid w:val="000E2F5B"/>
    <w:rsid w:val="000E3748"/>
    <w:rsid w:val="000E378A"/>
    <w:rsid w:val="000E3DEB"/>
    <w:rsid w:val="000E4567"/>
    <w:rsid w:val="000E5011"/>
    <w:rsid w:val="000E6672"/>
    <w:rsid w:val="000E691C"/>
    <w:rsid w:val="000E6BA6"/>
    <w:rsid w:val="000E7436"/>
    <w:rsid w:val="000F0188"/>
    <w:rsid w:val="000F0724"/>
    <w:rsid w:val="000F0F0D"/>
    <w:rsid w:val="000F0F18"/>
    <w:rsid w:val="000F164C"/>
    <w:rsid w:val="000F198E"/>
    <w:rsid w:val="000F21EE"/>
    <w:rsid w:val="000F2D02"/>
    <w:rsid w:val="000F2F9B"/>
    <w:rsid w:val="000F4614"/>
    <w:rsid w:val="000F48C4"/>
    <w:rsid w:val="000F4BA8"/>
    <w:rsid w:val="000F4FD5"/>
    <w:rsid w:val="000F5C69"/>
    <w:rsid w:val="000F5C90"/>
    <w:rsid w:val="000F75D3"/>
    <w:rsid w:val="000F77F2"/>
    <w:rsid w:val="000F7999"/>
    <w:rsid w:val="000F7AD0"/>
    <w:rsid w:val="000F7AE2"/>
    <w:rsid w:val="00100606"/>
    <w:rsid w:val="00100B69"/>
    <w:rsid w:val="00100F55"/>
    <w:rsid w:val="00102D18"/>
    <w:rsid w:val="00102F48"/>
    <w:rsid w:val="001031AF"/>
    <w:rsid w:val="00103341"/>
    <w:rsid w:val="0010378C"/>
    <w:rsid w:val="00103BBD"/>
    <w:rsid w:val="001040DF"/>
    <w:rsid w:val="001042AB"/>
    <w:rsid w:val="001054C7"/>
    <w:rsid w:val="0010612F"/>
    <w:rsid w:val="001062CC"/>
    <w:rsid w:val="0010654D"/>
    <w:rsid w:val="00106ED3"/>
    <w:rsid w:val="00107629"/>
    <w:rsid w:val="00107A8D"/>
    <w:rsid w:val="0011086B"/>
    <w:rsid w:val="00110B69"/>
    <w:rsid w:val="00110BD5"/>
    <w:rsid w:val="00110CF6"/>
    <w:rsid w:val="00110EAC"/>
    <w:rsid w:val="001116C4"/>
    <w:rsid w:val="001117F0"/>
    <w:rsid w:val="001118D8"/>
    <w:rsid w:val="0011197C"/>
    <w:rsid w:val="00111A0C"/>
    <w:rsid w:val="001120BA"/>
    <w:rsid w:val="00112184"/>
    <w:rsid w:val="0011240B"/>
    <w:rsid w:val="00113000"/>
    <w:rsid w:val="001133A2"/>
    <w:rsid w:val="001136F4"/>
    <w:rsid w:val="0011393E"/>
    <w:rsid w:val="0011404D"/>
    <w:rsid w:val="0011486B"/>
    <w:rsid w:val="00114B3B"/>
    <w:rsid w:val="00114E44"/>
    <w:rsid w:val="00115387"/>
    <w:rsid w:val="001154E6"/>
    <w:rsid w:val="00115B58"/>
    <w:rsid w:val="00116879"/>
    <w:rsid w:val="00116E54"/>
    <w:rsid w:val="00116E79"/>
    <w:rsid w:val="00116EB6"/>
    <w:rsid w:val="001170B5"/>
    <w:rsid w:val="00117102"/>
    <w:rsid w:val="00117644"/>
    <w:rsid w:val="00117709"/>
    <w:rsid w:val="00117CD0"/>
    <w:rsid w:val="00117E74"/>
    <w:rsid w:val="001202DF"/>
    <w:rsid w:val="00120472"/>
    <w:rsid w:val="0012095E"/>
    <w:rsid w:val="00121461"/>
    <w:rsid w:val="0012207D"/>
    <w:rsid w:val="00122F76"/>
    <w:rsid w:val="00124447"/>
    <w:rsid w:val="00124F5D"/>
    <w:rsid w:val="00125281"/>
    <w:rsid w:val="00125355"/>
    <w:rsid w:val="00125D18"/>
    <w:rsid w:val="00126322"/>
    <w:rsid w:val="00126674"/>
    <w:rsid w:val="00126CE0"/>
    <w:rsid w:val="001271C6"/>
    <w:rsid w:val="00130345"/>
    <w:rsid w:val="00130A38"/>
    <w:rsid w:val="0013235A"/>
    <w:rsid w:val="00132515"/>
    <w:rsid w:val="00133014"/>
    <w:rsid w:val="001333CA"/>
    <w:rsid w:val="0013412F"/>
    <w:rsid w:val="00134389"/>
    <w:rsid w:val="001344B0"/>
    <w:rsid w:val="00135861"/>
    <w:rsid w:val="00136553"/>
    <w:rsid w:val="00137024"/>
    <w:rsid w:val="00137763"/>
    <w:rsid w:val="00137781"/>
    <w:rsid w:val="0014005B"/>
    <w:rsid w:val="001406E8"/>
    <w:rsid w:val="00140D65"/>
    <w:rsid w:val="00140F15"/>
    <w:rsid w:val="00141111"/>
    <w:rsid w:val="00141169"/>
    <w:rsid w:val="001411BC"/>
    <w:rsid w:val="0014136C"/>
    <w:rsid w:val="001418B7"/>
    <w:rsid w:val="00141DC6"/>
    <w:rsid w:val="00142A11"/>
    <w:rsid w:val="001433A2"/>
    <w:rsid w:val="00143907"/>
    <w:rsid w:val="00143A1C"/>
    <w:rsid w:val="00143CC1"/>
    <w:rsid w:val="00143EB7"/>
    <w:rsid w:val="001447AB"/>
    <w:rsid w:val="00144C59"/>
    <w:rsid w:val="00145192"/>
    <w:rsid w:val="001451C5"/>
    <w:rsid w:val="00145F98"/>
    <w:rsid w:val="0014654F"/>
    <w:rsid w:val="00146D13"/>
    <w:rsid w:val="00146EF5"/>
    <w:rsid w:val="00147432"/>
    <w:rsid w:val="00147B1C"/>
    <w:rsid w:val="00147B9A"/>
    <w:rsid w:val="0015135E"/>
    <w:rsid w:val="00151924"/>
    <w:rsid w:val="001519B1"/>
    <w:rsid w:val="001519F8"/>
    <w:rsid w:val="001521B2"/>
    <w:rsid w:val="0015251C"/>
    <w:rsid w:val="001525B3"/>
    <w:rsid w:val="00152CD5"/>
    <w:rsid w:val="00152EC4"/>
    <w:rsid w:val="00152ED3"/>
    <w:rsid w:val="0015356F"/>
    <w:rsid w:val="001535E5"/>
    <w:rsid w:val="00153C2C"/>
    <w:rsid w:val="00153FF7"/>
    <w:rsid w:val="00154587"/>
    <w:rsid w:val="00154A11"/>
    <w:rsid w:val="00155042"/>
    <w:rsid w:val="00155336"/>
    <w:rsid w:val="00156D4B"/>
    <w:rsid w:val="00156D4D"/>
    <w:rsid w:val="00157ABD"/>
    <w:rsid w:val="0016003E"/>
    <w:rsid w:val="00160162"/>
    <w:rsid w:val="00160DC9"/>
    <w:rsid w:val="00161C42"/>
    <w:rsid w:val="00161F5A"/>
    <w:rsid w:val="00161FB0"/>
    <w:rsid w:val="00162409"/>
    <w:rsid w:val="001634C8"/>
    <w:rsid w:val="00163CEE"/>
    <w:rsid w:val="00163E24"/>
    <w:rsid w:val="00163E6F"/>
    <w:rsid w:val="00163F10"/>
    <w:rsid w:val="00164061"/>
    <w:rsid w:val="00165367"/>
    <w:rsid w:val="0016577A"/>
    <w:rsid w:val="00165A3C"/>
    <w:rsid w:val="00166014"/>
    <w:rsid w:val="001661B5"/>
    <w:rsid w:val="001667ED"/>
    <w:rsid w:val="00166C58"/>
    <w:rsid w:val="00166D9A"/>
    <w:rsid w:val="00166EB0"/>
    <w:rsid w:val="00166F26"/>
    <w:rsid w:val="001671A4"/>
    <w:rsid w:val="001676D5"/>
    <w:rsid w:val="00167FBC"/>
    <w:rsid w:val="001703AD"/>
    <w:rsid w:val="0017045D"/>
    <w:rsid w:val="00170992"/>
    <w:rsid w:val="00171109"/>
    <w:rsid w:val="001719B4"/>
    <w:rsid w:val="001722A1"/>
    <w:rsid w:val="00172A99"/>
    <w:rsid w:val="00173F78"/>
    <w:rsid w:val="001755C5"/>
    <w:rsid w:val="00175BF5"/>
    <w:rsid w:val="0017604E"/>
    <w:rsid w:val="00176831"/>
    <w:rsid w:val="00176F59"/>
    <w:rsid w:val="00177299"/>
    <w:rsid w:val="0017792B"/>
    <w:rsid w:val="00177C09"/>
    <w:rsid w:val="00177EB7"/>
    <w:rsid w:val="0018024C"/>
    <w:rsid w:val="001803C9"/>
    <w:rsid w:val="00180EE9"/>
    <w:rsid w:val="00181034"/>
    <w:rsid w:val="00181413"/>
    <w:rsid w:val="001815C3"/>
    <w:rsid w:val="00181765"/>
    <w:rsid w:val="00181E26"/>
    <w:rsid w:val="00182603"/>
    <w:rsid w:val="0018263C"/>
    <w:rsid w:val="00183058"/>
    <w:rsid w:val="00183165"/>
    <w:rsid w:val="001832B6"/>
    <w:rsid w:val="001833C3"/>
    <w:rsid w:val="0018383E"/>
    <w:rsid w:val="00183F3B"/>
    <w:rsid w:val="001840A0"/>
    <w:rsid w:val="00184549"/>
    <w:rsid w:val="00184B2F"/>
    <w:rsid w:val="00185365"/>
    <w:rsid w:val="0018539F"/>
    <w:rsid w:val="001859BA"/>
    <w:rsid w:val="00185A4D"/>
    <w:rsid w:val="00185A8F"/>
    <w:rsid w:val="00185C50"/>
    <w:rsid w:val="001860A3"/>
    <w:rsid w:val="00186140"/>
    <w:rsid w:val="001866F6"/>
    <w:rsid w:val="00186AC7"/>
    <w:rsid w:val="001871BE"/>
    <w:rsid w:val="00187ADA"/>
    <w:rsid w:val="0019175D"/>
    <w:rsid w:val="00191E29"/>
    <w:rsid w:val="00191F5D"/>
    <w:rsid w:val="00192192"/>
    <w:rsid w:val="001932FA"/>
    <w:rsid w:val="0019372A"/>
    <w:rsid w:val="0019390E"/>
    <w:rsid w:val="00194612"/>
    <w:rsid w:val="00195CB0"/>
    <w:rsid w:val="00196142"/>
    <w:rsid w:val="00197A0C"/>
    <w:rsid w:val="001A0CEF"/>
    <w:rsid w:val="001A0D24"/>
    <w:rsid w:val="001A0EA7"/>
    <w:rsid w:val="001A0F41"/>
    <w:rsid w:val="001A1BE4"/>
    <w:rsid w:val="001A23C5"/>
    <w:rsid w:val="001A2CDC"/>
    <w:rsid w:val="001A2E41"/>
    <w:rsid w:val="001A3162"/>
    <w:rsid w:val="001A3241"/>
    <w:rsid w:val="001A329F"/>
    <w:rsid w:val="001A3849"/>
    <w:rsid w:val="001A3BCF"/>
    <w:rsid w:val="001A44E9"/>
    <w:rsid w:val="001A47B7"/>
    <w:rsid w:val="001A50CB"/>
    <w:rsid w:val="001A572D"/>
    <w:rsid w:val="001A6045"/>
    <w:rsid w:val="001A6E52"/>
    <w:rsid w:val="001B034F"/>
    <w:rsid w:val="001B0645"/>
    <w:rsid w:val="001B0C70"/>
    <w:rsid w:val="001B114F"/>
    <w:rsid w:val="001B1C18"/>
    <w:rsid w:val="001B1C55"/>
    <w:rsid w:val="001B24CA"/>
    <w:rsid w:val="001B301D"/>
    <w:rsid w:val="001B30E6"/>
    <w:rsid w:val="001B3171"/>
    <w:rsid w:val="001B3320"/>
    <w:rsid w:val="001B3B22"/>
    <w:rsid w:val="001B3CD6"/>
    <w:rsid w:val="001B4D10"/>
    <w:rsid w:val="001B5115"/>
    <w:rsid w:val="001B5373"/>
    <w:rsid w:val="001B5854"/>
    <w:rsid w:val="001B6694"/>
    <w:rsid w:val="001B6B19"/>
    <w:rsid w:val="001B6E9D"/>
    <w:rsid w:val="001B6F53"/>
    <w:rsid w:val="001B71BE"/>
    <w:rsid w:val="001B77EB"/>
    <w:rsid w:val="001B7C0B"/>
    <w:rsid w:val="001C1FA7"/>
    <w:rsid w:val="001C219A"/>
    <w:rsid w:val="001C258D"/>
    <w:rsid w:val="001C2707"/>
    <w:rsid w:val="001C2C74"/>
    <w:rsid w:val="001C2FC0"/>
    <w:rsid w:val="001C3BEC"/>
    <w:rsid w:val="001C3C60"/>
    <w:rsid w:val="001C452E"/>
    <w:rsid w:val="001C487E"/>
    <w:rsid w:val="001C48A8"/>
    <w:rsid w:val="001C52D5"/>
    <w:rsid w:val="001C6D38"/>
    <w:rsid w:val="001C6ED0"/>
    <w:rsid w:val="001C74CC"/>
    <w:rsid w:val="001C7535"/>
    <w:rsid w:val="001C7C2B"/>
    <w:rsid w:val="001D0023"/>
    <w:rsid w:val="001D021F"/>
    <w:rsid w:val="001D0D91"/>
    <w:rsid w:val="001D1205"/>
    <w:rsid w:val="001D14FA"/>
    <w:rsid w:val="001D1829"/>
    <w:rsid w:val="001D18EC"/>
    <w:rsid w:val="001D2082"/>
    <w:rsid w:val="001D29A0"/>
    <w:rsid w:val="001D35BB"/>
    <w:rsid w:val="001D4BE4"/>
    <w:rsid w:val="001D5215"/>
    <w:rsid w:val="001D5325"/>
    <w:rsid w:val="001D534D"/>
    <w:rsid w:val="001D5E77"/>
    <w:rsid w:val="001D6434"/>
    <w:rsid w:val="001D66EE"/>
    <w:rsid w:val="001D68FB"/>
    <w:rsid w:val="001D6E10"/>
    <w:rsid w:val="001D796E"/>
    <w:rsid w:val="001E01BA"/>
    <w:rsid w:val="001E04B4"/>
    <w:rsid w:val="001E099B"/>
    <w:rsid w:val="001E15B0"/>
    <w:rsid w:val="001E1C00"/>
    <w:rsid w:val="001E1E5E"/>
    <w:rsid w:val="001E2BFE"/>
    <w:rsid w:val="001E3EA0"/>
    <w:rsid w:val="001E4073"/>
    <w:rsid w:val="001E46B0"/>
    <w:rsid w:val="001E4CFD"/>
    <w:rsid w:val="001E4E43"/>
    <w:rsid w:val="001E50F1"/>
    <w:rsid w:val="001E516C"/>
    <w:rsid w:val="001E530A"/>
    <w:rsid w:val="001E5A19"/>
    <w:rsid w:val="001E5B23"/>
    <w:rsid w:val="001E5CDB"/>
    <w:rsid w:val="001E6015"/>
    <w:rsid w:val="001E75FE"/>
    <w:rsid w:val="001E786E"/>
    <w:rsid w:val="001E7C22"/>
    <w:rsid w:val="001E7E2C"/>
    <w:rsid w:val="001E7F93"/>
    <w:rsid w:val="001F02A0"/>
    <w:rsid w:val="001F0972"/>
    <w:rsid w:val="001F0DAE"/>
    <w:rsid w:val="001F1006"/>
    <w:rsid w:val="001F15EB"/>
    <w:rsid w:val="001F16D3"/>
    <w:rsid w:val="001F196B"/>
    <w:rsid w:val="001F1A31"/>
    <w:rsid w:val="001F1F82"/>
    <w:rsid w:val="001F2549"/>
    <w:rsid w:val="001F3856"/>
    <w:rsid w:val="001F3C7F"/>
    <w:rsid w:val="001F4043"/>
    <w:rsid w:val="001F4483"/>
    <w:rsid w:val="001F4D44"/>
    <w:rsid w:val="001F4F3E"/>
    <w:rsid w:val="001F51B8"/>
    <w:rsid w:val="001F526D"/>
    <w:rsid w:val="001F53A8"/>
    <w:rsid w:val="001F5E65"/>
    <w:rsid w:val="001F6960"/>
    <w:rsid w:val="001F6F5F"/>
    <w:rsid w:val="001F7F85"/>
    <w:rsid w:val="00201E88"/>
    <w:rsid w:val="00201F48"/>
    <w:rsid w:val="00202056"/>
    <w:rsid w:val="002027A3"/>
    <w:rsid w:val="00202A7E"/>
    <w:rsid w:val="0020333D"/>
    <w:rsid w:val="00204280"/>
    <w:rsid w:val="00204FF2"/>
    <w:rsid w:val="0020509E"/>
    <w:rsid w:val="00205F0D"/>
    <w:rsid w:val="00206156"/>
    <w:rsid w:val="0020667A"/>
    <w:rsid w:val="00206B4D"/>
    <w:rsid w:val="00206E10"/>
    <w:rsid w:val="00207A7E"/>
    <w:rsid w:val="002103F6"/>
    <w:rsid w:val="0021151D"/>
    <w:rsid w:val="00211A2B"/>
    <w:rsid w:val="00211C3F"/>
    <w:rsid w:val="0021213D"/>
    <w:rsid w:val="00212148"/>
    <w:rsid w:val="00212857"/>
    <w:rsid w:val="002138B1"/>
    <w:rsid w:val="002138D6"/>
    <w:rsid w:val="00213A53"/>
    <w:rsid w:val="00213E7E"/>
    <w:rsid w:val="00214B02"/>
    <w:rsid w:val="00215337"/>
    <w:rsid w:val="002155D6"/>
    <w:rsid w:val="00217111"/>
    <w:rsid w:val="0021721D"/>
    <w:rsid w:val="00217277"/>
    <w:rsid w:val="00217935"/>
    <w:rsid w:val="00220817"/>
    <w:rsid w:val="00220977"/>
    <w:rsid w:val="00220CAD"/>
    <w:rsid w:val="00221D5E"/>
    <w:rsid w:val="00221E75"/>
    <w:rsid w:val="00222849"/>
    <w:rsid w:val="00222C4A"/>
    <w:rsid w:val="00223037"/>
    <w:rsid w:val="0022304A"/>
    <w:rsid w:val="0022316F"/>
    <w:rsid w:val="00223170"/>
    <w:rsid w:val="002231C6"/>
    <w:rsid w:val="00223C5C"/>
    <w:rsid w:val="00223EF2"/>
    <w:rsid w:val="00223F17"/>
    <w:rsid w:val="002240E1"/>
    <w:rsid w:val="002243F2"/>
    <w:rsid w:val="00224475"/>
    <w:rsid w:val="00224520"/>
    <w:rsid w:val="00224E04"/>
    <w:rsid w:val="00224E3D"/>
    <w:rsid w:val="00225033"/>
    <w:rsid w:val="002256A2"/>
    <w:rsid w:val="0022583E"/>
    <w:rsid w:val="00225B95"/>
    <w:rsid w:val="00226BE6"/>
    <w:rsid w:val="00226C91"/>
    <w:rsid w:val="00226F5F"/>
    <w:rsid w:val="002279D7"/>
    <w:rsid w:val="00230413"/>
    <w:rsid w:val="002307DF"/>
    <w:rsid w:val="002317B2"/>
    <w:rsid w:val="002317E8"/>
    <w:rsid w:val="00231DE2"/>
    <w:rsid w:val="00233472"/>
    <w:rsid w:val="002338C7"/>
    <w:rsid w:val="002345FA"/>
    <w:rsid w:val="00234682"/>
    <w:rsid w:val="002347A7"/>
    <w:rsid w:val="002347FE"/>
    <w:rsid w:val="00234FC4"/>
    <w:rsid w:val="00235364"/>
    <w:rsid w:val="00235877"/>
    <w:rsid w:val="0023589B"/>
    <w:rsid w:val="00235965"/>
    <w:rsid w:val="002364A3"/>
    <w:rsid w:val="00236C89"/>
    <w:rsid w:val="00237147"/>
    <w:rsid w:val="0023745E"/>
    <w:rsid w:val="00237B8D"/>
    <w:rsid w:val="00237EA5"/>
    <w:rsid w:val="002401A2"/>
    <w:rsid w:val="00240552"/>
    <w:rsid w:val="00240BCC"/>
    <w:rsid w:val="00240EC3"/>
    <w:rsid w:val="00241882"/>
    <w:rsid w:val="002425B3"/>
    <w:rsid w:val="00243328"/>
    <w:rsid w:val="002435CC"/>
    <w:rsid w:val="00243897"/>
    <w:rsid w:val="00244888"/>
    <w:rsid w:val="00244AF1"/>
    <w:rsid w:val="00245EFE"/>
    <w:rsid w:val="00246443"/>
    <w:rsid w:val="0024730F"/>
    <w:rsid w:val="002473D7"/>
    <w:rsid w:val="00247728"/>
    <w:rsid w:val="00250D31"/>
    <w:rsid w:val="0025160D"/>
    <w:rsid w:val="00251711"/>
    <w:rsid w:val="00251F51"/>
    <w:rsid w:val="00251FCE"/>
    <w:rsid w:val="00252121"/>
    <w:rsid w:val="0025214C"/>
    <w:rsid w:val="002527AD"/>
    <w:rsid w:val="00252A38"/>
    <w:rsid w:val="0025333F"/>
    <w:rsid w:val="00253BAC"/>
    <w:rsid w:val="00253CEE"/>
    <w:rsid w:val="0025438D"/>
    <w:rsid w:val="00254A80"/>
    <w:rsid w:val="00254C7F"/>
    <w:rsid w:val="002552FD"/>
    <w:rsid w:val="00255342"/>
    <w:rsid w:val="0025539A"/>
    <w:rsid w:val="00255658"/>
    <w:rsid w:val="00255AB5"/>
    <w:rsid w:val="00255D14"/>
    <w:rsid w:val="002570C3"/>
    <w:rsid w:val="0026062D"/>
    <w:rsid w:val="002608A5"/>
    <w:rsid w:val="00261332"/>
    <w:rsid w:val="002619CE"/>
    <w:rsid w:val="00261C1A"/>
    <w:rsid w:val="00261DA3"/>
    <w:rsid w:val="00261E93"/>
    <w:rsid w:val="00261F12"/>
    <w:rsid w:val="00262061"/>
    <w:rsid w:val="002629CF"/>
    <w:rsid w:val="00262FED"/>
    <w:rsid w:val="00263207"/>
    <w:rsid w:val="00263909"/>
    <w:rsid w:val="0026432D"/>
    <w:rsid w:val="002654B4"/>
    <w:rsid w:val="00265B64"/>
    <w:rsid w:val="00265DD5"/>
    <w:rsid w:val="002660BF"/>
    <w:rsid w:val="0026743B"/>
    <w:rsid w:val="00267563"/>
    <w:rsid w:val="002703E5"/>
    <w:rsid w:val="00270BC9"/>
    <w:rsid w:val="002716B4"/>
    <w:rsid w:val="00271A24"/>
    <w:rsid w:val="00271A25"/>
    <w:rsid w:val="0027206F"/>
    <w:rsid w:val="00272A54"/>
    <w:rsid w:val="00273978"/>
    <w:rsid w:val="00273D7A"/>
    <w:rsid w:val="00274113"/>
    <w:rsid w:val="00275151"/>
    <w:rsid w:val="00275678"/>
    <w:rsid w:val="00275939"/>
    <w:rsid w:val="00275E5D"/>
    <w:rsid w:val="002762A2"/>
    <w:rsid w:val="0027637D"/>
    <w:rsid w:val="00276C52"/>
    <w:rsid w:val="002779F4"/>
    <w:rsid w:val="00277B13"/>
    <w:rsid w:val="00277B8F"/>
    <w:rsid w:val="00280057"/>
    <w:rsid w:val="0028033B"/>
    <w:rsid w:val="00280552"/>
    <w:rsid w:val="002805DD"/>
    <w:rsid w:val="0028063E"/>
    <w:rsid w:val="00280C9D"/>
    <w:rsid w:val="00280DEE"/>
    <w:rsid w:val="00281161"/>
    <w:rsid w:val="0028185A"/>
    <w:rsid w:val="002832E0"/>
    <w:rsid w:val="002836D9"/>
    <w:rsid w:val="00283966"/>
    <w:rsid w:val="002839E4"/>
    <w:rsid w:val="0028505D"/>
    <w:rsid w:val="0028521A"/>
    <w:rsid w:val="0028521C"/>
    <w:rsid w:val="00285374"/>
    <w:rsid w:val="002855C5"/>
    <w:rsid w:val="002857ED"/>
    <w:rsid w:val="00285889"/>
    <w:rsid w:val="00285936"/>
    <w:rsid w:val="00286F23"/>
    <w:rsid w:val="002871FD"/>
    <w:rsid w:val="00287371"/>
    <w:rsid w:val="0028798A"/>
    <w:rsid w:val="002900C4"/>
    <w:rsid w:val="0029016E"/>
    <w:rsid w:val="002908F7"/>
    <w:rsid w:val="002910D2"/>
    <w:rsid w:val="00291B08"/>
    <w:rsid w:val="00291C4F"/>
    <w:rsid w:val="0029206B"/>
    <w:rsid w:val="002920B5"/>
    <w:rsid w:val="002923E8"/>
    <w:rsid w:val="00292535"/>
    <w:rsid w:val="002926C5"/>
    <w:rsid w:val="00293248"/>
    <w:rsid w:val="00293404"/>
    <w:rsid w:val="002936AE"/>
    <w:rsid w:val="00293FF0"/>
    <w:rsid w:val="002941D9"/>
    <w:rsid w:val="00294236"/>
    <w:rsid w:val="0029437D"/>
    <w:rsid w:val="00294493"/>
    <w:rsid w:val="002948AC"/>
    <w:rsid w:val="00294BEA"/>
    <w:rsid w:val="00294E77"/>
    <w:rsid w:val="00295411"/>
    <w:rsid w:val="00295D0A"/>
    <w:rsid w:val="002967B8"/>
    <w:rsid w:val="00296851"/>
    <w:rsid w:val="002973A5"/>
    <w:rsid w:val="00297464"/>
    <w:rsid w:val="002976D4"/>
    <w:rsid w:val="00297CB4"/>
    <w:rsid w:val="00297EE9"/>
    <w:rsid w:val="00297F87"/>
    <w:rsid w:val="002A0445"/>
    <w:rsid w:val="002A07E6"/>
    <w:rsid w:val="002A095F"/>
    <w:rsid w:val="002A09A3"/>
    <w:rsid w:val="002A0A8E"/>
    <w:rsid w:val="002A0C3F"/>
    <w:rsid w:val="002A0D1A"/>
    <w:rsid w:val="002A13DC"/>
    <w:rsid w:val="002A14CF"/>
    <w:rsid w:val="002A1CE2"/>
    <w:rsid w:val="002A1E07"/>
    <w:rsid w:val="002A213C"/>
    <w:rsid w:val="002A2F17"/>
    <w:rsid w:val="002A3602"/>
    <w:rsid w:val="002A37ED"/>
    <w:rsid w:val="002A3884"/>
    <w:rsid w:val="002A4062"/>
    <w:rsid w:val="002A4457"/>
    <w:rsid w:val="002A456B"/>
    <w:rsid w:val="002A481B"/>
    <w:rsid w:val="002A49F8"/>
    <w:rsid w:val="002A4D76"/>
    <w:rsid w:val="002A5875"/>
    <w:rsid w:val="002A60BD"/>
    <w:rsid w:val="002A6AEB"/>
    <w:rsid w:val="002A6DE7"/>
    <w:rsid w:val="002A7507"/>
    <w:rsid w:val="002A75C7"/>
    <w:rsid w:val="002A7AFF"/>
    <w:rsid w:val="002A7B29"/>
    <w:rsid w:val="002B0006"/>
    <w:rsid w:val="002B006A"/>
    <w:rsid w:val="002B0995"/>
    <w:rsid w:val="002B0AD4"/>
    <w:rsid w:val="002B0B8D"/>
    <w:rsid w:val="002B15D8"/>
    <w:rsid w:val="002B1C83"/>
    <w:rsid w:val="002B1E34"/>
    <w:rsid w:val="002B243D"/>
    <w:rsid w:val="002B32F9"/>
    <w:rsid w:val="002B3C9B"/>
    <w:rsid w:val="002B49BB"/>
    <w:rsid w:val="002B4B6C"/>
    <w:rsid w:val="002B5102"/>
    <w:rsid w:val="002B5412"/>
    <w:rsid w:val="002B5ABE"/>
    <w:rsid w:val="002B5CA3"/>
    <w:rsid w:val="002B5E0A"/>
    <w:rsid w:val="002B6073"/>
    <w:rsid w:val="002B611A"/>
    <w:rsid w:val="002B61A5"/>
    <w:rsid w:val="002B6ACB"/>
    <w:rsid w:val="002B7BCE"/>
    <w:rsid w:val="002C110F"/>
    <w:rsid w:val="002C1891"/>
    <w:rsid w:val="002C2108"/>
    <w:rsid w:val="002C2201"/>
    <w:rsid w:val="002C2D58"/>
    <w:rsid w:val="002C2DEB"/>
    <w:rsid w:val="002C37EC"/>
    <w:rsid w:val="002C39B5"/>
    <w:rsid w:val="002C4E2B"/>
    <w:rsid w:val="002C51AF"/>
    <w:rsid w:val="002C54D4"/>
    <w:rsid w:val="002C5756"/>
    <w:rsid w:val="002C6703"/>
    <w:rsid w:val="002C6777"/>
    <w:rsid w:val="002C69EC"/>
    <w:rsid w:val="002C6C1E"/>
    <w:rsid w:val="002C77A2"/>
    <w:rsid w:val="002C7924"/>
    <w:rsid w:val="002C7939"/>
    <w:rsid w:val="002C7A69"/>
    <w:rsid w:val="002C7F50"/>
    <w:rsid w:val="002D053E"/>
    <w:rsid w:val="002D0676"/>
    <w:rsid w:val="002D105A"/>
    <w:rsid w:val="002D10E2"/>
    <w:rsid w:val="002D124B"/>
    <w:rsid w:val="002D162D"/>
    <w:rsid w:val="002D195A"/>
    <w:rsid w:val="002D1B47"/>
    <w:rsid w:val="002D2274"/>
    <w:rsid w:val="002D2E56"/>
    <w:rsid w:val="002D394B"/>
    <w:rsid w:val="002D3AF0"/>
    <w:rsid w:val="002D3E20"/>
    <w:rsid w:val="002D3F3B"/>
    <w:rsid w:val="002D5529"/>
    <w:rsid w:val="002D55E2"/>
    <w:rsid w:val="002D561B"/>
    <w:rsid w:val="002D5784"/>
    <w:rsid w:val="002D57C0"/>
    <w:rsid w:val="002D5E14"/>
    <w:rsid w:val="002D614F"/>
    <w:rsid w:val="002D6441"/>
    <w:rsid w:val="002D6695"/>
    <w:rsid w:val="002D6784"/>
    <w:rsid w:val="002D6C1E"/>
    <w:rsid w:val="002D75A8"/>
    <w:rsid w:val="002E0E28"/>
    <w:rsid w:val="002E10D8"/>
    <w:rsid w:val="002E1283"/>
    <w:rsid w:val="002E13A6"/>
    <w:rsid w:val="002E13C3"/>
    <w:rsid w:val="002E1A27"/>
    <w:rsid w:val="002E1AC0"/>
    <w:rsid w:val="002E1B3D"/>
    <w:rsid w:val="002E1F58"/>
    <w:rsid w:val="002E22F1"/>
    <w:rsid w:val="002E2517"/>
    <w:rsid w:val="002E2576"/>
    <w:rsid w:val="002E2BD5"/>
    <w:rsid w:val="002E2EA9"/>
    <w:rsid w:val="002E2EDA"/>
    <w:rsid w:val="002E3F05"/>
    <w:rsid w:val="002E4509"/>
    <w:rsid w:val="002E460B"/>
    <w:rsid w:val="002E5470"/>
    <w:rsid w:val="002E56FB"/>
    <w:rsid w:val="002E5788"/>
    <w:rsid w:val="002E5F3A"/>
    <w:rsid w:val="002E6207"/>
    <w:rsid w:val="002E6878"/>
    <w:rsid w:val="002E6F07"/>
    <w:rsid w:val="002E6F9D"/>
    <w:rsid w:val="002E71EE"/>
    <w:rsid w:val="002E7474"/>
    <w:rsid w:val="002E7619"/>
    <w:rsid w:val="002F053A"/>
    <w:rsid w:val="002F0B59"/>
    <w:rsid w:val="002F0C13"/>
    <w:rsid w:val="002F11D0"/>
    <w:rsid w:val="002F1AF2"/>
    <w:rsid w:val="002F2859"/>
    <w:rsid w:val="002F2C52"/>
    <w:rsid w:val="002F3593"/>
    <w:rsid w:val="002F3B4D"/>
    <w:rsid w:val="002F3D43"/>
    <w:rsid w:val="002F42AA"/>
    <w:rsid w:val="002F4444"/>
    <w:rsid w:val="002F46CC"/>
    <w:rsid w:val="002F4DAD"/>
    <w:rsid w:val="002F58F8"/>
    <w:rsid w:val="002F58FF"/>
    <w:rsid w:val="002F60AE"/>
    <w:rsid w:val="002F7049"/>
    <w:rsid w:val="002F765B"/>
    <w:rsid w:val="00300E3B"/>
    <w:rsid w:val="003015BC"/>
    <w:rsid w:val="00301E94"/>
    <w:rsid w:val="00301EEE"/>
    <w:rsid w:val="00302964"/>
    <w:rsid w:val="00302AFE"/>
    <w:rsid w:val="00302B1E"/>
    <w:rsid w:val="00302E10"/>
    <w:rsid w:val="003030F6"/>
    <w:rsid w:val="00303CFF"/>
    <w:rsid w:val="00303DC3"/>
    <w:rsid w:val="00303EB1"/>
    <w:rsid w:val="0030412B"/>
    <w:rsid w:val="00304747"/>
    <w:rsid w:val="00304811"/>
    <w:rsid w:val="00304C7F"/>
    <w:rsid w:val="003050F4"/>
    <w:rsid w:val="0030513C"/>
    <w:rsid w:val="00305968"/>
    <w:rsid w:val="00305FD2"/>
    <w:rsid w:val="0030634C"/>
    <w:rsid w:val="00306EB9"/>
    <w:rsid w:val="00307F59"/>
    <w:rsid w:val="0031092D"/>
    <w:rsid w:val="00310BAC"/>
    <w:rsid w:val="00310FAC"/>
    <w:rsid w:val="0031163A"/>
    <w:rsid w:val="00313547"/>
    <w:rsid w:val="003139DD"/>
    <w:rsid w:val="00313B98"/>
    <w:rsid w:val="00313BC2"/>
    <w:rsid w:val="003145BF"/>
    <w:rsid w:val="00314ADC"/>
    <w:rsid w:val="003151E3"/>
    <w:rsid w:val="003158CF"/>
    <w:rsid w:val="003164AF"/>
    <w:rsid w:val="003166CF"/>
    <w:rsid w:val="00316E5D"/>
    <w:rsid w:val="0031785F"/>
    <w:rsid w:val="00317AF5"/>
    <w:rsid w:val="00320A76"/>
    <w:rsid w:val="00320BC2"/>
    <w:rsid w:val="00320D84"/>
    <w:rsid w:val="003219C2"/>
    <w:rsid w:val="00321D35"/>
    <w:rsid w:val="003229CF"/>
    <w:rsid w:val="003229F5"/>
    <w:rsid w:val="00322EA0"/>
    <w:rsid w:val="003237D3"/>
    <w:rsid w:val="00323966"/>
    <w:rsid w:val="0032420B"/>
    <w:rsid w:val="00324D29"/>
    <w:rsid w:val="00325484"/>
    <w:rsid w:val="003268BC"/>
    <w:rsid w:val="003268CF"/>
    <w:rsid w:val="003268ED"/>
    <w:rsid w:val="0032719F"/>
    <w:rsid w:val="00327207"/>
    <w:rsid w:val="00327F0C"/>
    <w:rsid w:val="00330036"/>
    <w:rsid w:val="0033011A"/>
    <w:rsid w:val="00330743"/>
    <w:rsid w:val="00330C52"/>
    <w:rsid w:val="00330E9F"/>
    <w:rsid w:val="00331BD5"/>
    <w:rsid w:val="003320DF"/>
    <w:rsid w:val="00332251"/>
    <w:rsid w:val="00332DF9"/>
    <w:rsid w:val="00333056"/>
    <w:rsid w:val="00333BAF"/>
    <w:rsid w:val="003343A4"/>
    <w:rsid w:val="00334CE2"/>
    <w:rsid w:val="00335056"/>
    <w:rsid w:val="00335711"/>
    <w:rsid w:val="00335A84"/>
    <w:rsid w:val="00335C7A"/>
    <w:rsid w:val="00335FE5"/>
    <w:rsid w:val="00336A64"/>
    <w:rsid w:val="00336EC2"/>
    <w:rsid w:val="00336FA3"/>
    <w:rsid w:val="00340158"/>
    <w:rsid w:val="003402B8"/>
    <w:rsid w:val="003403FE"/>
    <w:rsid w:val="003406CF"/>
    <w:rsid w:val="00341309"/>
    <w:rsid w:val="003418BF"/>
    <w:rsid w:val="0034206A"/>
    <w:rsid w:val="0034208D"/>
    <w:rsid w:val="003420A2"/>
    <w:rsid w:val="00342647"/>
    <w:rsid w:val="00343209"/>
    <w:rsid w:val="0034359C"/>
    <w:rsid w:val="00343C25"/>
    <w:rsid w:val="00343C46"/>
    <w:rsid w:val="00343D93"/>
    <w:rsid w:val="003440DD"/>
    <w:rsid w:val="003449A6"/>
    <w:rsid w:val="00345366"/>
    <w:rsid w:val="0034549E"/>
    <w:rsid w:val="003456A1"/>
    <w:rsid w:val="00345B2C"/>
    <w:rsid w:val="00345FB1"/>
    <w:rsid w:val="003463DA"/>
    <w:rsid w:val="0034667B"/>
    <w:rsid w:val="003467B5"/>
    <w:rsid w:val="00346F6D"/>
    <w:rsid w:val="003470D7"/>
    <w:rsid w:val="0035000A"/>
    <w:rsid w:val="00350798"/>
    <w:rsid w:val="003511AE"/>
    <w:rsid w:val="003515AE"/>
    <w:rsid w:val="003516C3"/>
    <w:rsid w:val="00351D79"/>
    <w:rsid w:val="003523EC"/>
    <w:rsid w:val="00352404"/>
    <w:rsid w:val="00352C1D"/>
    <w:rsid w:val="00352F94"/>
    <w:rsid w:val="00354256"/>
    <w:rsid w:val="00354650"/>
    <w:rsid w:val="00355C55"/>
    <w:rsid w:val="003566EE"/>
    <w:rsid w:val="00357216"/>
    <w:rsid w:val="003576D9"/>
    <w:rsid w:val="00357A19"/>
    <w:rsid w:val="0036023F"/>
    <w:rsid w:val="00360617"/>
    <w:rsid w:val="00360D24"/>
    <w:rsid w:val="003617F4"/>
    <w:rsid w:val="003617FE"/>
    <w:rsid w:val="003626BE"/>
    <w:rsid w:val="003629CC"/>
    <w:rsid w:val="00363E9F"/>
    <w:rsid w:val="00364225"/>
    <w:rsid w:val="00364236"/>
    <w:rsid w:val="0036511D"/>
    <w:rsid w:val="00366082"/>
    <w:rsid w:val="00366506"/>
    <w:rsid w:val="003666DE"/>
    <w:rsid w:val="00366827"/>
    <w:rsid w:val="00366CF7"/>
    <w:rsid w:val="00366DF2"/>
    <w:rsid w:val="00367662"/>
    <w:rsid w:val="00367F1A"/>
    <w:rsid w:val="0037026C"/>
    <w:rsid w:val="00370B8C"/>
    <w:rsid w:val="003710D1"/>
    <w:rsid w:val="0037131C"/>
    <w:rsid w:val="003718A7"/>
    <w:rsid w:val="00372567"/>
    <w:rsid w:val="00372959"/>
    <w:rsid w:val="00374349"/>
    <w:rsid w:val="0037435F"/>
    <w:rsid w:val="00374678"/>
    <w:rsid w:val="00375A11"/>
    <w:rsid w:val="00375FC5"/>
    <w:rsid w:val="00376609"/>
    <w:rsid w:val="00376964"/>
    <w:rsid w:val="00376A1B"/>
    <w:rsid w:val="00377156"/>
    <w:rsid w:val="00377457"/>
    <w:rsid w:val="00377ADE"/>
    <w:rsid w:val="00377FF8"/>
    <w:rsid w:val="003808AC"/>
    <w:rsid w:val="00381B1A"/>
    <w:rsid w:val="00382C31"/>
    <w:rsid w:val="00383218"/>
    <w:rsid w:val="00384039"/>
    <w:rsid w:val="00384297"/>
    <w:rsid w:val="003846A7"/>
    <w:rsid w:val="00384BDF"/>
    <w:rsid w:val="00384FF9"/>
    <w:rsid w:val="00385361"/>
    <w:rsid w:val="0038592C"/>
    <w:rsid w:val="0038613E"/>
    <w:rsid w:val="00386393"/>
    <w:rsid w:val="00386A8B"/>
    <w:rsid w:val="00387C18"/>
    <w:rsid w:val="00387E26"/>
    <w:rsid w:val="00387F0B"/>
    <w:rsid w:val="00390551"/>
    <w:rsid w:val="003905AE"/>
    <w:rsid w:val="0039061C"/>
    <w:rsid w:val="003909B5"/>
    <w:rsid w:val="00390DC7"/>
    <w:rsid w:val="00391780"/>
    <w:rsid w:val="00391C0F"/>
    <w:rsid w:val="00392346"/>
    <w:rsid w:val="0039261C"/>
    <w:rsid w:val="0039298A"/>
    <w:rsid w:val="00392B72"/>
    <w:rsid w:val="00393133"/>
    <w:rsid w:val="00393AC2"/>
    <w:rsid w:val="003942A4"/>
    <w:rsid w:val="00394786"/>
    <w:rsid w:val="00394D2B"/>
    <w:rsid w:val="00394D69"/>
    <w:rsid w:val="003953DE"/>
    <w:rsid w:val="003959DE"/>
    <w:rsid w:val="00395C45"/>
    <w:rsid w:val="00395D9D"/>
    <w:rsid w:val="003960A4"/>
    <w:rsid w:val="00396649"/>
    <w:rsid w:val="0039665D"/>
    <w:rsid w:val="00396C20"/>
    <w:rsid w:val="00396EE3"/>
    <w:rsid w:val="0039718B"/>
    <w:rsid w:val="003975A2"/>
    <w:rsid w:val="00397E68"/>
    <w:rsid w:val="003A01F9"/>
    <w:rsid w:val="003A1096"/>
    <w:rsid w:val="003A249F"/>
    <w:rsid w:val="003A2CBD"/>
    <w:rsid w:val="003A3EF5"/>
    <w:rsid w:val="003A41F0"/>
    <w:rsid w:val="003A4AD4"/>
    <w:rsid w:val="003A4CFF"/>
    <w:rsid w:val="003A4FDA"/>
    <w:rsid w:val="003A5118"/>
    <w:rsid w:val="003A541F"/>
    <w:rsid w:val="003A5D0A"/>
    <w:rsid w:val="003A68CF"/>
    <w:rsid w:val="003A6D36"/>
    <w:rsid w:val="003B04F4"/>
    <w:rsid w:val="003B0A6C"/>
    <w:rsid w:val="003B0DA7"/>
    <w:rsid w:val="003B1DF4"/>
    <w:rsid w:val="003B22D4"/>
    <w:rsid w:val="003B2595"/>
    <w:rsid w:val="003B27CA"/>
    <w:rsid w:val="003B2C91"/>
    <w:rsid w:val="003B2D8E"/>
    <w:rsid w:val="003B32A5"/>
    <w:rsid w:val="003B3878"/>
    <w:rsid w:val="003B3B5A"/>
    <w:rsid w:val="003B4A79"/>
    <w:rsid w:val="003B4D6E"/>
    <w:rsid w:val="003B4FCD"/>
    <w:rsid w:val="003B56BD"/>
    <w:rsid w:val="003B6C51"/>
    <w:rsid w:val="003B6FA1"/>
    <w:rsid w:val="003B78A6"/>
    <w:rsid w:val="003B7ABD"/>
    <w:rsid w:val="003C0489"/>
    <w:rsid w:val="003C080D"/>
    <w:rsid w:val="003C1B4E"/>
    <w:rsid w:val="003C1B88"/>
    <w:rsid w:val="003C1C47"/>
    <w:rsid w:val="003C1C8C"/>
    <w:rsid w:val="003C2423"/>
    <w:rsid w:val="003C25FE"/>
    <w:rsid w:val="003C26BC"/>
    <w:rsid w:val="003C29E7"/>
    <w:rsid w:val="003C2B56"/>
    <w:rsid w:val="003C3398"/>
    <w:rsid w:val="003C3470"/>
    <w:rsid w:val="003C37E4"/>
    <w:rsid w:val="003C3A89"/>
    <w:rsid w:val="003C47BC"/>
    <w:rsid w:val="003C49C1"/>
    <w:rsid w:val="003C49D9"/>
    <w:rsid w:val="003C5225"/>
    <w:rsid w:val="003C5D26"/>
    <w:rsid w:val="003C64DB"/>
    <w:rsid w:val="003C6522"/>
    <w:rsid w:val="003C71BD"/>
    <w:rsid w:val="003D08F2"/>
    <w:rsid w:val="003D0F47"/>
    <w:rsid w:val="003D1331"/>
    <w:rsid w:val="003D26A5"/>
    <w:rsid w:val="003D278E"/>
    <w:rsid w:val="003D3371"/>
    <w:rsid w:val="003D3522"/>
    <w:rsid w:val="003D4537"/>
    <w:rsid w:val="003D4D4F"/>
    <w:rsid w:val="003D5676"/>
    <w:rsid w:val="003D5911"/>
    <w:rsid w:val="003D5B77"/>
    <w:rsid w:val="003D5FE2"/>
    <w:rsid w:val="003D6035"/>
    <w:rsid w:val="003D6144"/>
    <w:rsid w:val="003D64FA"/>
    <w:rsid w:val="003D6A85"/>
    <w:rsid w:val="003E0CBB"/>
    <w:rsid w:val="003E16C6"/>
    <w:rsid w:val="003E19A7"/>
    <w:rsid w:val="003E1BCA"/>
    <w:rsid w:val="003E2184"/>
    <w:rsid w:val="003E21E3"/>
    <w:rsid w:val="003E2A00"/>
    <w:rsid w:val="003E2C71"/>
    <w:rsid w:val="003E3522"/>
    <w:rsid w:val="003E3FCF"/>
    <w:rsid w:val="003E3FF1"/>
    <w:rsid w:val="003E4AA0"/>
    <w:rsid w:val="003E597D"/>
    <w:rsid w:val="003E5B99"/>
    <w:rsid w:val="003E5CB9"/>
    <w:rsid w:val="003E5F36"/>
    <w:rsid w:val="003E6BB0"/>
    <w:rsid w:val="003E6E93"/>
    <w:rsid w:val="003F06C2"/>
    <w:rsid w:val="003F1174"/>
    <w:rsid w:val="003F13D9"/>
    <w:rsid w:val="003F1696"/>
    <w:rsid w:val="003F270D"/>
    <w:rsid w:val="003F398E"/>
    <w:rsid w:val="003F3998"/>
    <w:rsid w:val="003F3B9F"/>
    <w:rsid w:val="003F46D9"/>
    <w:rsid w:val="003F5687"/>
    <w:rsid w:val="003F589D"/>
    <w:rsid w:val="003F5931"/>
    <w:rsid w:val="003F5971"/>
    <w:rsid w:val="003F62EA"/>
    <w:rsid w:val="003F64DA"/>
    <w:rsid w:val="003F65E8"/>
    <w:rsid w:val="003F685E"/>
    <w:rsid w:val="003F6B61"/>
    <w:rsid w:val="003F7198"/>
    <w:rsid w:val="003F769F"/>
    <w:rsid w:val="0040002C"/>
    <w:rsid w:val="00401094"/>
    <w:rsid w:val="00401117"/>
    <w:rsid w:val="00401DDE"/>
    <w:rsid w:val="0040262F"/>
    <w:rsid w:val="0040328E"/>
    <w:rsid w:val="0040343F"/>
    <w:rsid w:val="00403577"/>
    <w:rsid w:val="004036D1"/>
    <w:rsid w:val="00403C3D"/>
    <w:rsid w:val="00404A5D"/>
    <w:rsid w:val="00404BFE"/>
    <w:rsid w:val="00405890"/>
    <w:rsid w:val="004059A9"/>
    <w:rsid w:val="00406D75"/>
    <w:rsid w:val="00406EAA"/>
    <w:rsid w:val="004072B0"/>
    <w:rsid w:val="0040746A"/>
    <w:rsid w:val="004074AA"/>
    <w:rsid w:val="00407C48"/>
    <w:rsid w:val="00410E2D"/>
    <w:rsid w:val="004111E8"/>
    <w:rsid w:val="004116A7"/>
    <w:rsid w:val="00411C74"/>
    <w:rsid w:val="00411E71"/>
    <w:rsid w:val="00412250"/>
    <w:rsid w:val="00413DB2"/>
    <w:rsid w:val="00414874"/>
    <w:rsid w:val="00414919"/>
    <w:rsid w:val="0041603F"/>
    <w:rsid w:val="004162B4"/>
    <w:rsid w:val="004164ED"/>
    <w:rsid w:val="00416E73"/>
    <w:rsid w:val="004172CC"/>
    <w:rsid w:val="00417774"/>
    <w:rsid w:val="00417846"/>
    <w:rsid w:val="00420622"/>
    <w:rsid w:val="00420FAE"/>
    <w:rsid w:val="00421240"/>
    <w:rsid w:val="00421CA4"/>
    <w:rsid w:val="00421D42"/>
    <w:rsid w:val="00421E31"/>
    <w:rsid w:val="0042273D"/>
    <w:rsid w:val="00422938"/>
    <w:rsid w:val="00422EFA"/>
    <w:rsid w:val="004249E8"/>
    <w:rsid w:val="00424B27"/>
    <w:rsid w:val="004250C4"/>
    <w:rsid w:val="00425118"/>
    <w:rsid w:val="00425B16"/>
    <w:rsid w:val="00426763"/>
    <w:rsid w:val="00426CB8"/>
    <w:rsid w:val="00427673"/>
    <w:rsid w:val="00427A3D"/>
    <w:rsid w:val="00427A76"/>
    <w:rsid w:val="00427D5B"/>
    <w:rsid w:val="0043006A"/>
    <w:rsid w:val="0043030F"/>
    <w:rsid w:val="0043086D"/>
    <w:rsid w:val="00430CC6"/>
    <w:rsid w:val="00431226"/>
    <w:rsid w:val="004314B5"/>
    <w:rsid w:val="00431A1D"/>
    <w:rsid w:val="00433120"/>
    <w:rsid w:val="0043312F"/>
    <w:rsid w:val="004332BC"/>
    <w:rsid w:val="004332FA"/>
    <w:rsid w:val="004336EF"/>
    <w:rsid w:val="00433913"/>
    <w:rsid w:val="00433A99"/>
    <w:rsid w:val="00433F0F"/>
    <w:rsid w:val="00434368"/>
    <w:rsid w:val="00434D4B"/>
    <w:rsid w:val="00434D51"/>
    <w:rsid w:val="004359F6"/>
    <w:rsid w:val="00435E33"/>
    <w:rsid w:val="004365D3"/>
    <w:rsid w:val="0043726E"/>
    <w:rsid w:val="0043739C"/>
    <w:rsid w:val="00437CCD"/>
    <w:rsid w:val="00441416"/>
    <w:rsid w:val="0044163B"/>
    <w:rsid w:val="00441F63"/>
    <w:rsid w:val="004421D8"/>
    <w:rsid w:val="00442257"/>
    <w:rsid w:val="00442522"/>
    <w:rsid w:val="00442B51"/>
    <w:rsid w:val="00442E1C"/>
    <w:rsid w:val="0044348B"/>
    <w:rsid w:val="0044375F"/>
    <w:rsid w:val="00443E84"/>
    <w:rsid w:val="00444257"/>
    <w:rsid w:val="00444EEF"/>
    <w:rsid w:val="00445766"/>
    <w:rsid w:val="00445920"/>
    <w:rsid w:val="004470D0"/>
    <w:rsid w:val="004473D6"/>
    <w:rsid w:val="00447C82"/>
    <w:rsid w:val="00450674"/>
    <w:rsid w:val="00450A4A"/>
    <w:rsid w:val="0045106E"/>
    <w:rsid w:val="00451DDE"/>
    <w:rsid w:val="00452577"/>
    <w:rsid w:val="00452A42"/>
    <w:rsid w:val="0045318C"/>
    <w:rsid w:val="00453A0A"/>
    <w:rsid w:val="00453C0B"/>
    <w:rsid w:val="00453DDF"/>
    <w:rsid w:val="00454317"/>
    <w:rsid w:val="0045480A"/>
    <w:rsid w:val="004551B4"/>
    <w:rsid w:val="004558C5"/>
    <w:rsid w:val="0045653B"/>
    <w:rsid w:val="00456AE2"/>
    <w:rsid w:val="00456C14"/>
    <w:rsid w:val="00456DD1"/>
    <w:rsid w:val="0045766D"/>
    <w:rsid w:val="00460736"/>
    <w:rsid w:val="00460CE4"/>
    <w:rsid w:val="00460EC2"/>
    <w:rsid w:val="004611C6"/>
    <w:rsid w:val="004614C4"/>
    <w:rsid w:val="0046152E"/>
    <w:rsid w:val="0046161D"/>
    <w:rsid w:val="00462045"/>
    <w:rsid w:val="0046238A"/>
    <w:rsid w:val="004631D6"/>
    <w:rsid w:val="0046337A"/>
    <w:rsid w:val="004636BF"/>
    <w:rsid w:val="0046407D"/>
    <w:rsid w:val="004641FE"/>
    <w:rsid w:val="0046424C"/>
    <w:rsid w:val="004646D3"/>
    <w:rsid w:val="00464E45"/>
    <w:rsid w:val="00464FED"/>
    <w:rsid w:val="00465264"/>
    <w:rsid w:val="00465AD1"/>
    <w:rsid w:val="00466378"/>
    <w:rsid w:val="004666BD"/>
    <w:rsid w:val="00466B37"/>
    <w:rsid w:val="0046768C"/>
    <w:rsid w:val="004676DF"/>
    <w:rsid w:val="00467897"/>
    <w:rsid w:val="00470337"/>
    <w:rsid w:val="0047037F"/>
    <w:rsid w:val="004703BD"/>
    <w:rsid w:val="0047060A"/>
    <w:rsid w:val="00470A2E"/>
    <w:rsid w:val="004711CB"/>
    <w:rsid w:val="00471EAE"/>
    <w:rsid w:val="004728F3"/>
    <w:rsid w:val="004737A3"/>
    <w:rsid w:val="00473A3B"/>
    <w:rsid w:val="00473C5A"/>
    <w:rsid w:val="00474508"/>
    <w:rsid w:val="0047540B"/>
    <w:rsid w:val="0047591B"/>
    <w:rsid w:val="004767F1"/>
    <w:rsid w:val="00476CEF"/>
    <w:rsid w:val="00476F39"/>
    <w:rsid w:val="004774F9"/>
    <w:rsid w:val="00477A0F"/>
    <w:rsid w:val="00480D7A"/>
    <w:rsid w:val="0048160A"/>
    <w:rsid w:val="00481BDE"/>
    <w:rsid w:val="00481F68"/>
    <w:rsid w:val="00482208"/>
    <w:rsid w:val="0048260A"/>
    <w:rsid w:val="004826B6"/>
    <w:rsid w:val="00483A86"/>
    <w:rsid w:val="004844DE"/>
    <w:rsid w:val="004845BD"/>
    <w:rsid w:val="00484E17"/>
    <w:rsid w:val="00485718"/>
    <w:rsid w:val="00485D67"/>
    <w:rsid w:val="004866B1"/>
    <w:rsid w:val="0048682D"/>
    <w:rsid w:val="00486A83"/>
    <w:rsid w:val="004879FC"/>
    <w:rsid w:val="004901AA"/>
    <w:rsid w:val="00490C16"/>
    <w:rsid w:val="00491F7C"/>
    <w:rsid w:val="00492F13"/>
    <w:rsid w:val="004933E4"/>
    <w:rsid w:val="004935EF"/>
    <w:rsid w:val="00493D9B"/>
    <w:rsid w:val="00494162"/>
    <w:rsid w:val="0049470C"/>
    <w:rsid w:val="00494804"/>
    <w:rsid w:val="00494D9A"/>
    <w:rsid w:val="00494DE3"/>
    <w:rsid w:val="00495022"/>
    <w:rsid w:val="00495854"/>
    <w:rsid w:val="00495BA4"/>
    <w:rsid w:val="00496454"/>
    <w:rsid w:val="004969AF"/>
    <w:rsid w:val="00496E58"/>
    <w:rsid w:val="00497101"/>
    <w:rsid w:val="00497E5C"/>
    <w:rsid w:val="00497F31"/>
    <w:rsid w:val="004A0012"/>
    <w:rsid w:val="004A02BB"/>
    <w:rsid w:val="004A047F"/>
    <w:rsid w:val="004A0531"/>
    <w:rsid w:val="004A0E3C"/>
    <w:rsid w:val="004A1510"/>
    <w:rsid w:val="004A2404"/>
    <w:rsid w:val="004A24A9"/>
    <w:rsid w:val="004A2677"/>
    <w:rsid w:val="004A29CA"/>
    <w:rsid w:val="004A3062"/>
    <w:rsid w:val="004A34A7"/>
    <w:rsid w:val="004A3FF1"/>
    <w:rsid w:val="004A42C0"/>
    <w:rsid w:val="004A4335"/>
    <w:rsid w:val="004A53BB"/>
    <w:rsid w:val="004A6391"/>
    <w:rsid w:val="004A6597"/>
    <w:rsid w:val="004A66D5"/>
    <w:rsid w:val="004A6EAA"/>
    <w:rsid w:val="004A75DE"/>
    <w:rsid w:val="004A7757"/>
    <w:rsid w:val="004A7883"/>
    <w:rsid w:val="004A7E78"/>
    <w:rsid w:val="004A7ED1"/>
    <w:rsid w:val="004B0634"/>
    <w:rsid w:val="004B0971"/>
    <w:rsid w:val="004B0CCF"/>
    <w:rsid w:val="004B3C00"/>
    <w:rsid w:val="004B3F12"/>
    <w:rsid w:val="004B40A6"/>
    <w:rsid w:val="004B4C9C"/>
    <w:rsid w:val="004B52D3"/>
    <w:rsid w:val="004B5353"/>
    <w:rsid w:val="004B57C8"/>
    <w:rsid w:val="004B6CFB"/>
    <w:rsid w:val="004B6D1E"/>
    <w:rsid w:val="004B6E34"/>
    <w:rsid w:val="004B72F9"/>
    <w:rsid w:val="004B7FE6"/>
    <w:rsid w:val="004C01F6"/>
    <w:rsid w:val="004C04F1"/>
    <w:rsid w:val="004C0633"/>
    <w:rsid w:val="004C0B7B"/>
    <w:rsid w:val="004C102F"/>
    <w:rsid w:val="004C1A34"/>
    <w:rsid w:val="004C247F"/>
    <w:rsid w:val="004C26CB"/>
    <w:rsid w:val="004C291C"/>
    <w:rsid w:val="004C2EFA"/>
    <w:rsid w:val="004C3F4D"/>
    <w:rsid w:val="004C409E"/>
    <w:rsid w:val="004C503A"/>
    <w:rsid w:val="004C57F3"/>
    <w:rsid w:val="004C5C5A"/>
    <w:rsid w:val="004C601A"/>
    <w:rsid w:val="004C67DD"/>
    <w:rsid w:val="004C6846"/>
    <w:rsid w:val="004C72D5"/>
    <w:rsid w:val="004C7796"/>
    <w:rsid w:val="004C791A"/>
    <w:rsid w:val="004C79E3"/>
    <w:rsid w:val="004C7A21"/>
    <w:rsid w:val="004C7B69"/>
    <w:rsid w:val="004D012A"/>
    <w:rsid w:val="004D021B"/>
    <w:rsid w:val="004D0952"/>
    <w:rsid w:val="004D0BFC"/>
    <w:rsid w:val="004D1424"/>
    <w:rsid w:val="004D15B2"/>
    <w:rsid w:val="004D174A"/>
    <w:rsid w:val="004D194C"/>
    <w:rsid w:val="004D1AE3"/>
    <w:rsid w:val="004D1E74"/>
    <w:rsid w:val="004D2030"/>
    <w:rsid w:val="004D22D6"/>
    <w:rsid w:val="004D2782"/>
    <w:rsid w:val="004D2AFB"/>
    <w:rsid w:val="004D2B27"/>
    <w:rsid w:val="004D304E"/>
    <w:rsid w:val="004D476A"/>
    <w:rsid w:val="004D4ED5"/>
    <w:rsid w:val="004D5273"/>
    <w:rsid w:val="004D596B"/>
    <w:rsid w:val="004D672E"/>
    <w:rsid w:val="004D7E04"/>
    <w:rsid w:val="004E0BAB"/>
    <w:rsid w:val="004E11C9"/>
    <w:rsid w:val="004E127D"/>
    <w:rsid w:val="004E13D6"/>
    <w:rsid w:val="004E2626"/>
    <w:rsid w:val="004E35A9"/>
    <w:rsid w:val="004E38D5"/>
    <w:rsid w:val="004E3A29"/>
    <w:rsid w:val="004E4DA0"/>
    <w:rsid w:val="004E5B02"/>
    <w:rsid w:val="004E5B7A"/>
    <w:rsid w:val="004E5B89"/>
    <w:rsid w:val="004E62E6"/>
    <w:rsid w:val="004E674C"/>
    <w:rsid w:val="004E6EE1"/>
    <w:rsid w:val="004E7535"/>
    <w:rsid w:val="004E76F2"/>
    <w:rsid w:val="004E7EEF"/>
    <w:rsid w:val="004F032A"/>
    <w:rsid w:val="004F0D42"/>
    <w:rsid w:val="004F225F"/>
    <w:rsid w:val="004F23F0"/>
    <w:rsid w:val="004F2B90"/>
    <w:rsid w:val="004F310B"/>
    <w:rsid w:val="004F3713"/>
    <w:rsid w:val="004F3DB5"/>
    <w:rsid w:val="004F43AF"/>
    <w:rsid w:val="004F4E8E"/>
    <w:rsid w:val="004F6410"/>
    <w:rsid w:val="004F7383"/>
    <w:rsid w:val="004F786D"/>
    <w:rsid w:val="004F7C5A"/>
    <w:rsid w:val="00500D7C"/>
    <w:rsid w:val="00500DBF"/>
    <w:rsid w:val="005014E4"/>
    <w:rsid w:val="005017ED"/>
    <w:rsid w:val="00502671"/>
    <w:rsid w:val="005026FE"/>
    <w:rsid w:val="005029E5"/>
    <w:rsid w:val="00502B6B"/>
    <w:rsid w:val="00502E04"/>
    <w:rsid w:val="00503140"/>
    <w:rsid w:val="00503CCF"/>
    <w:rsid w:val="00503E6A"/>
    <w:rsid w:val="005041A1"/>
    <w:rsid w:val="00504525"/>
    <w:rsid w:val="00504E89"/>
    <w:rsid w:val="00504ED9"/>
    <w:rsid w:val="00504FA8"/>
    <w:rsid w:val="005052EC"/>
    <w:rsid w:val="00505409"/>
    <w:rsid w:val="0050550E"/>
    <w:rsid w:val="00505550"/>
    <w:rsid w:val="00505751"/>
    <w:rsid w:val="00506357"/>
    <w:rsid w:val="00506A48"/>
    <w:rsid w:val="00506ACF"/>
    <w:rsid w:val="00507E73"/>
    <w:rsid w:val="005104A7"/>
    <w:rsid w:val="00510D2A"/>
    <w:rsid w:val="005113C9"/>
    <w:rsid w:val="00511C73"/>
    <w:rsid w:val="00511DE1"/>
    <w:rsid w:val="00511E49"/>
    <w:rsid w:val="005122C1"/>
    <w:rsid w:val="00512344"/>
    <w:rsid w:val="005127F4"/>
    <w:rsid w:val="00512A14"/>
    <w:rsid w:val="00512E7A"/>
    <w:rsid w:val="00513130"/>
    <w:rsid w:val="005133D2"/>
    <w:rsid w:val="00513C5C"/>
    <w:rsid w:val="00513EEB"/>
    <w:rsid w:val="00514C86"/>
    <w:rsid w:val="00515848"/>
    <w:rsid w:val="00515BEE"/>
    <w:rsid w:val="005160EC"/>
    <w:rsid w:val="0051698B"/>
    <w:rsid w:val="00517499"/>
    <w:rsid w:val="005200AD"/>
    <w:rsid w:val="005203C3"/>
    <w:rsid w:val="0052071C"/>
    <w:rsid w:val="005207FD"/>
    <w:rsid w:val="00520D00"/>
    <w:rsid w:val="0052167A"/>
    <w:rsid w:val="00521CC7"/>
    <w:rsid w:val="005224CC"/>
    <w:rsid w:val="00522F7B"/>
    <w:rsid w:val="00523675"/>
    <w:rsid w:val="005236B1"/>
    <w:rsid w:val="005238BF"/>
    <w:rsid w:val="00523BCA"/>
    <w:rsid w:val="0052519D"/>
    <w:rsid w:val="00525367"/>
    <w:rsid w:val="0052546A"/>
    <w:rsid w:val="00525CAA"/>
    <w:rsid w:val="00526646"/>
    <w:rsid w:val="005267ED"/>
    <w:rsid w:val="00526DA0"/>
    <w:rsid w:val="00526FC1"/>
    <w:rsid w:val="005275EE"/>
    <w:rsid w:val="00527619"/>
    <w:rsid w:val="005277D3"/>
    <w:rsid w:val="00527954"/>
    <w:rsid w:val="00527B87"/>
    <w:rsid w:val="00530056"/>
    <w:rsid w:val="0053008E"/>
    <w:rsid w:val="0053057D"/>
    <w:rsid w:val="00530D75"/>
    <w:rsid w:val="00531347"/>
    <w:rsid w:val="00531404"/>
    <w:rsid w:val="005315CC"/>
    <w:rsid w:val="005320D6"/>
    <w:rsid w:val="0053230F"/>
    <w:rsid w:val="005326CA"/>
    <w:rsid w:val="00533418"/>
    <w:rsid w:val="0053344C"/>
    <w:rsid w:val="00533566"/>
    <w:rsid w:val="005338B1"/>
    <w:rsid w:val="005339C6"/>
    <w:rsid w:val="00533A99"/>
    <w:rsid w:val="00535362"/>
    <w:rsid w:val="005356AF"/>
    <w:rsid w:val="00535D4E"/>
    <w:rsid w:val="00536010"/>
    <w:rsid w:val="0053679D"/>
    <w:rsid w:val="005379EE"/>
    <w:rsid w:val="00540048"/>
    <w:rsid w:val="0054007C"/>
    <w:rsid w:val="0054034A"/>
    <w:rsid w:val="00540C94"/>
    <w:rsid w:val="005410E4"/>
    <w:rsid w:val="005422E5"/>
    <w:rsid w:val="005424F8"/>
    <w:rsid w:val="00543524"/>
    <w:rsid w:val="00543B52"/>
    <w:rsid w:val="005443C5"/>
    <w:rsid w:val="00544456"/>
    <w:rsid w:val="00544B4D"/>
    <w:rsid w:val="005450E2"/>
    <w:rsid w:val="005460E2"/>
    <w:rsid w:val="00546ED6"/>
    <w:rsid w:val="00547BE2"/>
    <w:rsid w:val="00547E12"/>
    <w:rsid w:val="00550BFA"/>
    <w:rsid w:val="00550D15"/>
    <w:rsid w:val="00550D93"/>
    <w:rsid w:val="005515AF"/>
    <w:rsid w:val="00553171"/>
    <w:rsid w:val="00553E71"/>
    <w:rsid w:val="005543F3"/>
    <w:rsid w:val="00554424"/>
    <w:rsid w:val="005551D6"/>
    <w:rsid w:val="005552B4"/>
    <w:rsid w:val="0055680F"/>
    <w:rsid w:val="005568AE"/>
    <w:rsid w:val="0055703D"/>
    <w:rsid w:val="005570FB"/>
    <w:rsid w:val="00557268"/>
    <w:rsid w:val="0055778A"/>
    <w:rsid w:val="00557D17"/>
    <w:rsid w:val="00560496"/>
    <w:rsid w:val="00560598"/>
    <w:rsid w:val="00560C15"/>
    <w:rsid w:val="00561702"/>
    <w:rsid w:val="00561C55"/>
    <w:rsid w:val="00561D78"/>
    <w:rsid w:val="00562475"/>
    <w:rsid w:val="00562D9F"/>
    <w:rsid w:val="0056363E"/>
    <w:rsid w:val="00564232"/>
    <w:rsid w:val="00564C22"/>
    <w:rsid w:val="00564EB3"/>
    <w:rsid w:val="00564EEC"/>
    <w:rsid w:val="00564F99"/>
    <w:rsid w:val="00565365"/>
    <w:rsid w:val="0056587F"/>
    <w:rsid w:val="00565DCC"/>
    <w:rsid w:val="00566B5B"/>
    <w:rsid w:val="005674C8"/>
    <w:rsid w:val="0056769F"/>
    <w:rsid w:val="00567A3B"/>
    <w:rsid w:val="00567EAF"/>
    <w:rsid w:val="005701F6"/>
    <w:rsid w:val="005705C3"/>
    <w:rsid w:val="00570CAD"/>
    <w:rsid w:val="00570EBE"/>
    <w:rsid w:val="0057141F"/>
    <w:rsid w:val="0057170B"/>
    <w:rsid w:val="005717E3"/>
    <w:rsid w:val="00571EE0"/>
    <w:rsid w:val="005722D7"/>
    <w:rsid w:val="005723D6"/>
    <w:rsid w:val="005725E1"/>
    <w:rsid w:val="00572A5F"/>
    <w:rsid w:val="00572D3E"/>
    <w:rsid w:val="00572D6E"/>
    <w:rsid w:val="005741DE"/>
    <w:rsid w:val="00574829"/>
    <w:rsid w:val="00575365"/>
    <w:rsid w:val="005754A4"/>
    <w:rsid w:val="0057584A"/>
    <w:rsid w:val="00576547"/>
    <w:rsid w:val="005773CE"/>
    <w:rsid w:val="005778BD"/>
    <w:rsid w:val="0058058F"/>
    <w:rsid w:val="005810C0"/>
    <w:rsid w:val="005811C9"/>
    <w:rsid w:val="00581277"/>
    <w:rsid w:val="00582DC0"/>
    <w:rsid w:val="005831C2"/>
    <w:rsid w:val="00583715"/>
    <w:rsid w:val="00583D76"/>
    <w:rsid w:val="005841A7"/>
    <w:rsid w:val="00584209"/>
    <w:rsid w:val="00584D64"/>
    <w:rsid w:val="00584E90"/>
    <w:rsid w:val="0058591F"/>
    <w:rsid w:val="005859F6"/>
    <w:rsid w:val="00585BDE"/>
    <w:rsid w:val="00585D29"/>
    <w:rsid w:val="00586924"/>
    <w:rsid w:val="00586CF5"/>
    <w:rsid w:val="0058714C"/>
    <w:rsid w:val="0058754F"/>
    <w:rsid w:val="00587652"/>
    <w:rsid w:val="00587809"/>
    <w:rsid w:val="00587A58"/>
    <w:rsid w:val="00587AD9"/>
    <w:rsid w:val="005907C9"/>
    <w:rsid w:val="005907CD"/>
    <w:rsid w:val="00590FF4"/>
    <w:rsid w:val="00591225"/>
    <w:rsid w:val="0059138A"/>
    <w:rsid w:val="00591739"/>
    <w:rsid w:val="00591925"/>
    <w:rsid w:val="00591A9B"/>
    <w:rsid w:val="00592547"/>
    <w:rsid w:val="005935E9"/>
    <w:rsid w:val="00593FF3"/>
    <w:rsid w:val="00594768"/>
    <w:rsid w:val="005952A3"/>
    <w:rsid w:val="005958E3"/>
    <w:rsid w:val="00595C71"/>
    <w:rsid w:val="00597012"/>
    <w:rsid w:val="0059789C"/>
    <w:rsid w:val="00597C3B"/>
    <w:rsid w:val="005A0471"/>
    <w:rsid w:val="005A10E7"/>
    <w:rsid w:val="005A110F"/>
    <w:rsid w:val="005A119E"/>
    <w:rsid w:val="005A156B"/>
    <w:rsid w:val="005A24D4"/>
    <w:rsid w:val="005A2C06"/>
    <w:rsid w:val="005A2FE0"/>
    <w:rsid w:val="005A30E9"/>
    <w:rsid w:val="005A32F8"/>
    <w:rsid w:val="005A3BD5"/>
    <w:rsid w:val="005A3D00"/>
    <w:rsid w:val="005A3FDC"/>
    <w:rsid w:val="005A41D3"/>
    <w:rsid w:val="005A4254"/>
    <w:rsid w:val="005A43DE"/>
    <w:rsid w:val="005A472F"/>
    <w:rsid w:val="005A497A"/>
    <w:rsid w:val="005A4F63"/>
    <w:rsid w:val="005A57BB"/>
    <w:rsid w:val="005A5893"/>
    <w:rsid w:val="005A59F0"/>
    <w:rsid w:val="005A5FB7"/>
    <w:rsid w:val="005A6AA2"/>
    <w:rsid w:val="005A6D0D"/>
    <w:rsid w:val="005A76D5"/>
    <w:rsid w:val="005A787A"/>
    <w:rsid w:val="005B09ED"/>
    <w:rsid w:val="005B0AF3"/>
    <w:rsid w:val="005B0F94"/>
    <w:rsid w:val="005B1955"/>
    <w:rsid w:val="005B1D10"/>
    <w:rsid w:val="005B1E94"/>
    <w:rsid w:val="005B22BC"/>
    <w:rsid w:val="005B2625"/>
    <w:rsid w:val="005B392D"/>
    <w:rsid w:val="005B4990"/>
    <w:rsid w:val="005B4E8A"/>
    <w:rsid w:val="005B4F3A"/>
    <w:rsid w:val="005B539E"/>
    <w:rsid w:val="005B53FB"/>
    <w:rsid w:val="005B5507"/>
    <w:rsid w:val="005B6127"/>
    <w:rsid w:val="005B641D"/>
    <w:rsid w:val="005B6C62"/>
    <w:rsid w:val="005B6C80"/>
    <w:rsid w:val="005B75D9"/>
    <w:rsid w:val="005B79C7"/>
    <w:rsid w:val="005B7B83"/>
    <w:rsid w:val="005C0041"/>
    <w:rsid w:val="005C01E5"/>
    <w:rsid w:val="005C0C88"/>
    <w:rsid w:val="005C0EE9"/>
    <w:rsid w:val="005C1573"/>
    <w:rsid w:val="005C200E"/>
    <w:rsid w:val="005C20AC"/>
    <w:rsid w:val="005C29D5"/>
    <w:rsid w:val="005C2D8C"/>
    <w:rsid w:val="005C3A10"/>
    <w:rsid w:val="005C411B"/>
    <w:rsid w:val="005C5309"/>
    <w:rsid w:val="005C57FB"/>
    <w:rsid w:val="005C5B1C"/>
    <w:rsid w:val="005C5DA6"/>
    <w:rsid w:val="005C7F4D"/>
    <w:rsid w:val="005D0300"/>
    <w:rsid w:val="005D0439"/>
    <w:rsid w:val="005D0CC1"/>
    <w:rsid w:val="005D197B"/>
    <w:rsid w:val="005D1B8B"/>
    <w:rsid w:val="005D2412"/>
    <w:rsid w:val="005D2A06"/>
    <w:rsid w:val="005D2B92"/>
    <w:rsid w:val="005D2D69"/>
    <w:rsid w:val="005D3470"/>
    <w:rsid w:val="005D3ACF"/>
    <w:rsid w:val="005D3B1F"/>
    <w:rsid w:val="005D3C94"/>
    <w:rsid w:val="005D41C3"/>
    <w:rsid w:val="005D4432"/>
    <w:rsid w:val="005D4E18"/>
    <w:rsid w:val="005D6344"/>
    <w:rsid w:val="005D6D81"/>
    <w:rsid w:val="005D6DCA"/>
    <w:rsid w:val="005D6E15"/>
    <w:rsid w:val="005D74EC"/>
    <w:rsid w:val="005E06CF"/>
    <w:rsid w:val="005E0BE8"/>
    <w:rsid w:val="005E0F59"/>
    <w:rsid w:val="005E11D9"/>
    <w:rsid w:val="005E1DD4"/>
    <w:rsid w:val="005E2939"/>
    <w:rsid w:val="005E2E61"/>
    <w:rsid w:val="005E325A"/>
    <w:rsid w:val="005E3882"/>
    <w:rsid w:val="005E4308"/>
    <w:rsid w:val="005E4554"/>
    <w:rsid w:val="005E4646"/>
    <w:rsid w:val="005E4884"/>
    <w:rsid w:val="005E5067"/>
    <w:rsid w:val="005E543B"/>
    <w:rsid w:val="005E56CE"/>
    <w:rsid w:val="005E5787"/>
    <w:rsid w:val="005E5D23"/>
    <w:rsid w:val="005E600F"/>
    <w:rsid w:val="005E62CE"/>
    <w:rsid w:val="005E7BC6"/>
    <w:rsid w:val="005F116D"/>
    <w:rsid w:val="005F133C"/>
    <w:rsid w:val="005F16DC"/>
    <w:rsid w:val="005F17A4"/>
    <w:rsid w:val="005F24C2"/>
    <w:rsid w:val="005F45C5"/>
    <w:rsid w:val="005F484A"/>
    <w:rsid w:val="005F4E63"/>
    <w:rsid w:val="005F4FCE"/>
    <w:rsid w:val="005F533F"/>
    <w:rsid w:val="005F633A"/>
    <w:rsid w:val="005F7265"/>
    <w:rsid w:val="005F726D"/>
    <w:rsid w:val="005F7618"/>
    <w:rsid w:val="00600317"/>
    <w:rsid w:val="00601666"/>
    <w:rsid w:val="00602F52"/>
    <w:rsid w:val="006037E8"/>
    <w:rsid w:val="00603D6A"/>
    <w:rsid w:val="00604DB2"/>
    <w:rsid w:val="00604F62"/>
    <w:rsid w:val="0060566B"/>
    <w:rsid w:val="00605E2D"/>
    <w:rsid w:val="00606E35"/>
    <w:rsid w:val="00606F34"/>
    <w:rsid w:val="006071A0"/>
    <w:rsid w:val="006079CE"/>
    <w:rsid w:val="0061019A"/>
    <w:rsid w:val="00610749"/>
    <w:rsid w:val="006110D5"/>
    <w:rsid w:val="0061126E"/>
    <w:rsid w:val="00611F02"/>
    <w:rsid w:val="006125E5"/>
    <w:rsid w:val="006134F7"/>
    <w:rsid w:val="00613A19"/>
    <w:rsid w:val="00613AAF"/>
    <w:rsid w:val="00613C1A"/>
    <w:rsid w:val="00613C96"/>
    <w:rsid w:val="006140A2"/>
    <w:rsid w:val="006140F0"/>
    <w:rsid w:val="00615024"/>
    <w:rsid w:val="00615F7B"/>
    <w:rsid w:val="00616774"/>
    <w:rsid w:val="006169F1"/>
    <w:rsid w:val="00617B2C"/>
    <w:rsid w:val="00617D56"/>
    <w:rsid w:val="0062122B"/>
    <w:rsid w:val="006216ED"/>
    <w:rsid w:val="00621983"/>
    <w:rsid w:val="00621BC0"/>
    <w:rsid w:val="00622072"/>
    <w:rsid w:val="0062233B"/>
    <w:rsid w:val="00622F67"/>
    <w:rsid w:val="006238F1"/>
    <w:rsid w:val="00623AD5"/>
    <w:rsid w:val="00624A20"/>
    <w:rsid w:val="00624B9E"/>
    <w:rsid w:val="00625C28"/>
    <w:rsid w:val="00625D37"/>
    <w:rsid w:val="00626A59"/>
    <w:rsid w:val="00626C6C"/>
    <w:rsid w:val="006271F9"/>
    <w:rsid w:val="006273D4"/>
    <w:rsid w:val="00627AC0"/>
    <w:rsid w:val="00627C75"/>
    <w:rsid w:val="006303E0"/>
    <w:rsid w:val="00630971"/>
    <w:rsid w:val="00630A96"/>
    <w:rsid w:val="00630B4A"/>
    <w:rsid w:val="00630CF7"/>
    <w:rsid w:val="00630F1E"/>
    <w:rsid w:val="006318A2"/>
    <w:rsid w:val="006320C2"/>
    <w:rsid w:val="00632751"/>
    <w:rsid w:val="00632845"/>
    <w:rsid w:val="006329DE"/>
    <w:rsid w:val="0063305A"/>
    <w:rsid w:val="0063309A"/>
    <w:rsid w:val="00633137"/>
    <w:rsid w:val="00633793"/>
    <w:rsid w:val="006337BD"/>
    <w:rsid w:val="00633A3D"/>
    <w:rsid w:val="00633DEE"/>
    <w:rsid w:val="006342B2"/>
    <w:rsid w:val="0063454D"/>
    <w:rsid w:val="00634D72"/>
    <w:rsid w:val="00634FE6"/>
    <w:rsid w:val="00636012"/>
    <w:rsid w:val="00637DBB"/>
    <w:rsid w:val="00637EE0"/>
    <w:rsid w:val="00640171"/>
    <w:rsid w:val="00640447"/>
    <w:rsid w:val="00640C0B"/>
    <w:rsid w:val="006416B8"/>
    <w:rsid w:val="00641CBD"/>
    <w:rsid w:val="00642719"/>
    <w:rsid w:val="00642995"/>
    <w:rsid w:val="00642C82"/>
    <w:rsid w:val="00642EBE"/>
    <w:rsid w:val="00643050"/>
    <w:rsid w:val="00643319"/>
    <w:rsid w:val="0064375D"/>
    <w:rsid w:val="00643973"/>
    <w:rsid w:val="006440EA"/>
    <w:rsid w:val="006445CD"/>
    <w:rsid w:val="0064466E"/>
    <w:rsid w:val="00645612"/>
    <w:rsid w:val="0064682A"/>
    <w:rsid w:val="00646A58"/>
    <w:rsid w:val="00646F3F"/>
    <w:rsid w:val="00647489"/>
    <w:rsid w:val="00647ACE"/>
    <w:rsid w:val="00651175"/>
    <w:rsid w:val="0065121D"/>
    <w:rsid w:val="006512DC"/>
    <w:rsid w:val="0065179C"/>
    <w:rsid w:val="00651B0B"/>
    <w:rsid w:val="00651EC5"/>
    <w:rsid w:val="00652384"/>
    <w:rsid w:val="00652F1D"/>
    <w:rsid w:val="00652F91"/>
    <w:rsid w:val="006548D5"/>
    <w:rsid w:val="006553DA"/>
    <w:rsid w:val="0065556B"/>
    <w:rsid w:val="006557BC"/>
    <w:rsid w:val="00655E26"/>
    <w:rsid w:val="006564B3"/>
    <w:rsid w:val="00656869"/>
    <w:rsid w:val="00656D03"/>
    <w:rsid w:val="00657538"/>
    <w:rsid w:val="00657817"/>
    <w:rsid w:val="006578FA"/>
    <w:rsid w:val="006579C3"/>
    <w:rsid w:val="00660784"/>
    <w:rsid w:val="006609E9"/>
    <w:rsid w:val="00660AA0"/>
    <w:rsid w:val="00660FFB"/>
    <w:rsid w:val="0066124F"/>
    <w:rsid w:val="0066188A"/>
    <w:rsid w:val="0066196E"/>
    <w:rsid w:val="0066198B"/>
    <w:rsid w:val="00661FEE"/>
    <w:rsid w:val="006628A4"/>
    <w:rsid w:val="00663779"/>
    <w:rsid w:val="00664247"/>
    <w:rsid w:val="00664523"/>
    <w:rsid w:val="00664611"/>
    <w:rsid w:val="00664DB5"/>
    <w:rsid w:val="006655D5"/>
    <w:rsid w:val="0066597C"/>
    <w:rsid w:val="00665C9C"/>
    <w:rsid w:val="00666AF4"/>
    <w:rsid w:val="00666C04"/>
    <w:rsid w:val="0066707B"/>
    <w:rsid w:val="00667884"/>
    <w:rsid w:val="0066793A"/>
    <w:rsid w:val="00667A11"/>
    <w:rsid w:val="006707D1"/>
    <w:rsid w:val="00670A2F"/>
    <w:rsid w:val="00670A43"/>
    <w:rsid w:val="00671085"/>
    <w:rsid w:val="00671C11"/>
    <w:rsid w:val="0067208B"/>
    <w:rsid w:val="006723A2"/>
    <w:rsid w:val="006732D8"/>
    <w:rsid w:val="0067346E"/>
    <w:rsid w:val="00673872"/>
    <w:rsid w:val="00673D5C"/>
    <w:rsid w:val="00673F7A"/>
    <w:rsid w:val="00674181"/>
    <w:rsid w:val="0067424F"/>
    <w:rsid w:val="00674521"/>
    <w:rsid w:val="00674B0D"/>
    <w:rsid w:val="00674D55"/>
    <w:rsid w:val="00674F7B"/>
    <w:rsid w:val="00675015"/>
    <w:rsid w:val="006753C2"/>
    <w:rsid w:val="00675401"/>
    <w:rsid w:val="00675B84"/>
    <w:rsid w:val="00676789"/>
    <w:rsid w:val="00676B02"/>
    <w:rsid w:val="00676C1D"/>
    <w:rsid w:val="00676F5D"/>
    <w:rsid w:val="0067784B"/>
    <w:rsid w:val="0067790D"/>
    <w:rsid w:val="0068096F"/>
    <w:rsid w:val="00680A16"/>
    <w:rsid w:val="006810D8"/>
    <w:rsid w:val="00681896"/>
    <w:rsid w:val="00681929"/>
    <w:rsid w:val="0068242B"/>
    <w:rsid w:val="006826C0"/>
    <w:rsid w:val="006828FE"/>
    <w:rsid w:val="00682C19"/>
    <w:rsid w:val="00683C55"/>
    <w:rsid w:val="006842B7"/>
    <w:rsid w:val="006857B1"/>
    <w:rsid w:val="00685A95"/>
    <w:rsid w:val="00685B1E"/>
    <w:rsid w:val="00685EA4"/>
    <w:rsid w:val="006861B7"/>
    <w:rsid w:val="0068651A"/>
    <w:rsid w:val="0068658E"/>
    <w:rsid w:val="00686606"/>
    <w:rsid w:val="006866FA"/>
    <w:rsid w:val="00687003"/>
    <w:rsid w:val="00687264"/>
    <w:rsid w:val="00687355"/>
    <w:rsid w:val="00687725"/>
    <w:rsid w:val="0068780B"/>
    <w:rsid w:val="00687E76"/>
    <w:rsid w:val="0069059C"/>
    <w:rsid w:val="00690C9B"/>
    <w:rsid w:val="006922E5"/>
    <w:rsid w:val="006929C9"/>
    <w:rsid w:val="00692B79"/>
    <w:rsid w:val="00692BDC"/>
    <w:rsid w:val="00692ED9"/>
    <w:rsid w:val="00693127"/>
    <w:rsid w:val="006948E2"/>
    <w:rsid w:val="0069512A"/>
    <w:rsid w:val="00695E86"/>
    <w:rsid w:val="00696836"/>
    <w:rsid w:val="00696CA2"/>
    <w:rsid w:val="00696EA6"/>
    <w:rsid w:val="006979DC"/>
    <w:rsid w:val="006A06E7"/>
    <w:rsid w:val="006A07A0"/>
    <w:rsid w:val="006A09D9"/>
    <w:rsid w:val="006A1745"/>
    <w:rsid w:val="006A181E"/>
    <w:rsid w:val="006A1A95"/>
    <w:rsid w:val="006A1FE5"/>
    <w:rsid w:val="006A2185"/>
    <w:rsid w:val="006A231C"/>
    <w:rsid w:val="006A2441"/>
    <w:rsid w:val="006A2B7D"/>
    <w:rsid w:val="006A2B90"/>
    <w:rsid w:val="006A3745"/>
    <w:rsid w:val="006A3D10"/>
    <w:rsid w:val="006A40F7"/>
    <w:rsid w:val="006A4297"/>
    <w:rsid w:val="006A4C75"/>
    <w:rsid w:val="006A4DB5"/>
    <w:rsid w:val="006A532D"/>
    <w:rsid w:val="006A568E"/>
    <w:rsid w:val="006A574C"/>
    <w:rsid w:val="006A57CE"/>
    <w:rsid w:val="006A5D6D"/>
    <w:rsid w:val="006A60F1"/>
    <w:rsid w:val="006A62C2"/>
    <w:rsid w:val="006A6689"/>
    <w:rsid w:val="006A7005"/>
    <w:rsid w:val="006A725A"/>
    <w:rsid w:val="006A72CE"/>
    <w:rsid w:val="006A7DCB"/>
    <w:rsid w:val="006B112C"/>
    <w:rsid w:val="006B1311"/>
    <w:rsid w:val="006B1A77"/>
    <w:rsid w:val="006B1F4D"/>
    <w:rsid w:val="006B230C"/>
    <w:rsid w:val="006B2BEE"/>
    <w:rsid w:val="006B37BC"/>
    <w:rsid w:val="006B3974"/>
    <w:rsid w:val="006B459D"/>
    <w:rsid w:val="006B4B16"/>
    <w:rsid w:val="006B4D58"/>
    <w:rsid w:val="006B50CC"/>
    <w:rsid w:val="006B51A8"/>
    <w:rsid w:val="006B51EC"/>
    <w:rsid w:val="006B5477"/>
    <w:rsid w:val="006B68C8"/>
    <w:rsid w:val="006B7C8C"/>
    <w:rsid w:val="006B7D60"/>
    <w:rsid w:val="006B7E38"/>
    <w:rsid w:val="006C0463"/>
    <w:rsid w:val="006C0506"/>
    <w:rsid w:val="006C09D0"/>
    <w:rsid w:val="006C0D6F"/>
    <w:rsid w:val="006C0E71"/>
    <w:rsid w:val="006C0EE2"/>
    <w:rsid w:val="006C19A0"/>
    <w:rsid w:val="006C283F"/>
    <w:rsid w:val="006C2909"/>
    <w:rsid w:val="006C34A6"/>
    <w:rsid w:val="006C3503"/>
    <w:rsid w:val="006C3EB4"/>
    <w:rsid w:val="006C4150"/>
    <w:rsid w:val="006C46DF"/>
    <w:rsid w:val="006C46F2"/>
    <w:rsid w:val="006C4BE1"/>
    <w:rsid w:val="006C54D8"/>
    <w:rsid w:val="006C614D"/>
    <w:rsid w:val="006C65DB"/>
    <w:rsid w:val="006C6DB6"/>
    <w:rsid w:val="006C7786"/>
    <w:rsid w:val="006C7FF2"/>
    <w:rsid w:val="006D030C"/>
    <w:rsid w:val="006D07A8"/>
    <w:rsid w:val="006D09B6"/>
    <w:rsid w:val="006D0C1C"/>
    <w:rsid w:val="006D129D"/>
    <w:rsid w:val="006D1A2C"/>
    <w:rsid w:val="006D2939"/>
    <w:rsid w:val="006D4DFB"/>
    <w:rsid w:val="006D5589"/>
    <w:rsid w:val="006D5735"/>
    <w:rsid w:val="006D57D6"/>
    <w:rsid w:val="006D5C4B"/>
    <w:rsid w:val="006D5DAC"/>
    <w:rsid w:val="006D6894"/>
    <w:rsid w:val="006D6AD7"/>
    <w:rsid w:val="006D7016"/>
    <w:rsid w:val="006D70C1"/>
    <w:rsid w:val="006D7440"/>
    <w:rsid w:val="006D798B"/>
    <w:rsid w:val="006E0B9D"/>
    <w:rsid w:val="006E0BF9"/>
    <w:rsid w:val="006E1380"/>
    <w:rsid w:val="006E1C56"/>
    <w:rsid w:val="006E219A"/>
    <w:rsid w:val="006E27B3"/>
    <w:rsid w:val="006E286A"/>
    <w:rsid w:val="006E2AE3"/>
    <w:rsid w:val="006E3A6C"/>
    <w:rsid w:val="006E3D85"/>
    <w:rsid w:val="006E3EDE"/>
    <w:rsid w:val="006E4B00"/>
    <w:rsid w:val="006E4C09"/>
    <w:rsid w:val="006E534B"/>
    <w:rsid w:val="006E5372"/>
    <w:rsid w:val="006E57AF"/>
    <w:rsid w:val="006E581D"/>
    <w:rsid w:val="006E5E68"/>
    <w:rsid w:val="006E6292"/>
    <w:rsid w:val="006E65B4"/>
    <w:rsid w:val="006E6988"/>
    <w:rsid w:val="006E69B5"/>
    <w:rsid w:val="006E7295"/>
    <w:rsid w:val="006F053E"/>
    <w:rsid w:val="006F07D5"/>
    <w:rsid w:val="006F0A74"/>
    <w:rsid w:val="006F0C0E"/>
    <w:rsid w:val="006F0CFD"/>
    <w:rsid w:val="006F0D4C"/>
    <w:rsid w:val="006F14B5"/>
    <w:rsid w:val="006F19D2"/>
    <w:rsid w:val="006F1AB9"/>
    <w:rsid w:val="006F1F5C"/>
    <w:rsid w:val="006F2F7D"/>
    <w:rsid w:val="006F30BA"/>
    <w:rsid w:val="006F34A3"/>
    <w:rsid w:val="006F3A0F"/>
    <w:rsid w:val="006F3B54"/>
    <w:rsid w:val="006F3DB6"/>
    <w:rsid w:val="006F4212"/>
    <w:rsid w:val="006F445D"/>
    <w:rsid w:val="006F4616"/>
    <w:rsid w:val="006F4BD4"/>
    <w:rsid w:val="006F4EAB"/>
    <w:rsid w:val="006F5025"/>
    <w:rsid w:val="006F5204"/>
    <w:rsid w:val="006F5268"/>
    <w:rsid w:val="006F5470"/>
    <w:rsid w:val="006F5770"/>
    <w:rsid w:val="006F5948"/>
    <w:rsid w:val="006F5CCB"/>
    <w:rsid w:val="006F5D06"/>
    <w:rsid w:val="006F5FB2"/>
    <w:rsid w:val="006F6094"/>
    <w:rsid w:val="006F7128"/>
    <w:rsid w:val="006F73FA"/>
    <w:rsid w:val="00701403"/>
    <w:rsid w:val="007015E3"/>
    <w:rsid w:val="00701F37"/>
    <w:rsid w:val="007020AB"/>
    <w:rsid w:val="007022F7"/>
    <w:rsid w:val="00702855"/>
    <w:rsid w:val="00702B83"/>
    <w:rsid w:val="00702FA1"/>
    <w:rsid w:val="007047EA"/>
    <w:rsid w:val="00704B41"/>
    <w:rsid w:val="00704E71"/>
    <w:rsid w:val="00705237"/>
    <w:rsid w:val="007062E5"/>
    <w:rsid w:val="00706C04"/>
    <w:rsid w:val="00706C9E"/>
    <w:rsid w:val="007111CA"/>
    <w:rsid w:val="0071181E"/>
    <w:rsid w:val="00711899"/>
    <w:rsid w:val="007125BF"/>
    <w:rsid w:val="00712C7B"/>
    <w:rsid w:val="00713490"/>
    <w:rsid w:val="00713597"/>
    <w:rsid w:val="007139B8"/>
    <w:rsid w:val="00714290"/>
    <w:rsid w:val="007142EE"/>
    <w:rsid w:val="00714DD6"/>
    <w:rsid w:val="0071508F"/>
    <w:rsid w:val="007154F3"/>
    <w:rsid w:val="00716434"/>
    <w:rsid w:val="0071649E"/>
    <w:rsid w:val="007165A5"/>
    <w:rsid w:val="007169E6"/>
    <w:rsid w:val="00716F0B"/>
    <w:rsid w:val="00717203"/>
    <w:rsid w:val="0072017E"/>
    <w:rsid w:val="0072033B"/>
    <w:rsid w:val="00720B48"/>
    <w:rsid w:val="00721016"/>
    <w:rsid w:val="007217B5"/>
    <w:rsid w:val="007218A3"/>
    <w:rsid w:val="007218B6"/>
    <w:rsid w:val="00721A39"/>
    <w:rsid w:val="00721C71"/>
    <w:rsid w:val="00721F2C"/>
    <w:rsid w:val="007220D2"/>
    <w:rsid w:val="0072264C"/>
    <w:rsid w:val="00723B57"/>
    <w:rsid w:val="00723C01"/>
    <w:rsid w:val="00723C41"/>
    <w:rsid w:val="00724194"/>
    <w:rsid w:val="0072487B"/>
    <w:rsid w:val="007258F6"/>
    <w:rsid w:val="007268CA"/>
    <w:rsid w:val="007269E6"/>
    <w:rsid w:val="007270BD"/>
    <w:rsid w:val="0072758B"/>
    <w:rsid w:val="00727C3A"/>
    <w:rsid w:val="00727E7C"/>
    <w:rsid w:val="0073005B"/>
    <w:rsid w:val="0073041C"/>
    <w:rsid w:val="00730855"/>
    <w:rsid w:val="007309A9"/>
    <w:rsid w:val="00730B6D"/>
    <w:rsid w:val="00730F00"/>
    <w:rsid w:val="00732DA9"/>
    <w:rsid w:val="0073345C"/>
    <w:rsid w:val="00733CC4"/>
    <w:rsid w:val="00735103"/>
    <w:rsid w:val="00735A61"/>
    <w:rsid w:val="0073606F"/>
    <w:rsid w:val="007360AE"/>
    <w:rsid w:val="00736B22"/>
    <w:rsid w:val="007370C3"/>
    <w:rsid w:val="00737F89"/>
    <w:rsid w:val="0074009A"/>
    <w:rsid w:val="0074022D"/>
    <w:rsid w:val="00740DA8"/>
    <w:rsid w:val="00740F14"/>
    <w:rsid w:val="00741094"/>
    <w:rsid w:val="00741376"/>
    <w:rsid w:val="00741EB2"/>
    <w:rsid w:val="007425F6"/>
    <w:rsid w:val="00742A36"/>
    <w:rsid w:val="00742C31"/>
    <w:rsid w:val="00743185"/>
    <w:rsid w:val="00743A51"/>
    <w:rsid w:val="00743B7E"/>
    <w:rsid w:val="007441E0"/>
    <w:rsid w:val="007443F2"/>
    <w:rsid w:val="00744E5C"/>
    <w:rsid w:val="007450E1"/>
    <w:rsid w:val="00745755"/>
    <w:rsid w:val="0074594D"/>
    <w:rsid w:val="00745DB4"/>
    <w:rsid w:val="00746C4A"/>
    <w:rsid w:val="00746E4D"/>
    <w:rsid w:val="00747C60"/>
    <w:rsid w:val="00747E34"/>
    <w:rsid w:val="00750497"/>
    <w:rsid w:val="007505AA"/>
    <w:rsid w:val="00750C02"/>
    <w:rsid w:val="00750D7F"/>
    <w:rsid w:val="00750E1C"/>
    <w:rsid w:val="00751480"/>
    <w:rsid w:val="00751B89"/>
    <w:rsid w:val="00752192"/>
    <w:rsid w:val="007522B5"/>
    <w:rsid w:val="00752C63"/>
    <w:rsid w:val="00753284"/>
    <w:rsid w:val="00754A89"/>
    <w:rsid w:val="00754AFC"/>
    <w:rsid w:val="00755625"/>
    <w:rsid w:val="00755A30"/>
    <w:rsid w:val="00755B8E"/>
    <w:rsid w:val="0075621C"/>
    <w:rsid w:val="007565DB"/>
    <w:rsid w:val="00756B5E"/>
    <w:rsid w:val="00756EA5"/>
    <w:rsid w:val="00757159"/>
    <w:rsid w:val="00757593"/>
    <w:rsid w:val="00757FC8"/>
    <w:rsid w:val="0076003A"/>
    <w:rsid w:val="00760536"/>
    <w:rsid w:val="007608D4"/>
    <w:rsid w:val="00761622"/>
    <w:rsid w:val="00761673"/>
    <w:rsid w:val="00761739"/>
    <w:rsid w:val="00761BA8"/>
    <w:rsid w:val="0076204B"/>
    <w:rsid w:val="0076276D"/>
    <w:rsid w:val="0076296E"/>
    <w:rsid w:val="007629C9"/>
    <w:rsid w:val="007629FB"/>
    <w:rsid w:val="00763A1E"/>
    <w:rsid w:val="00763EB6"/>
    <w:rsid w:val="00764D28"/>
    <w:rsid w:val="00764F00"/>
    <w:rsid w:val="0076532E"/>
    <w:rsid w:val="00765A7F"/>
    <w:rsid w:val="007664A2"/>
    <w:rsid w:val="00766F2B"/>
    <w:rsid w:val="007678A1"/>
    <w:rsid w:val="00770338"/>
    <w:rsid w:val="0077066C"/>
    <w:rsid w:val="0077104A"/>
    <w:rsid w:val="00771183"/>
    <w:rsid w:val="0077155F"/>
    <w:rsid w:val="0077182C"/>
    <w:rsid w:val="00771880"/>
    <w:rsid w:val="00771CB7"/>
    <w:rsid w:val="007728C7"/>
    <w:rsid w:val="00772E17"/>
    <w:rsid w:val="00773247"/>
    <w:rsid w:val="007735D0"/>
    <w:rsid w:val="00773899"/>
    <w:rsid w:val="00773D7C"/>
    <w:rsid w:val="00773EE5"/>
    <w:rsid w:val="007744D4"/>
    <w:rsid w:val="00774A8E"/>
    <w:rsid w:val="00775E88"/>
    <w:rsid w:val="0077604F"/>
    <w:rsid w:val="00777B0D"/>
    <w:rsid w:val="00777B34"/>
    <w:rsid w:val="00777D39"/>
    <w:rsid w:val="00777F49"/>
    <w:rsid w:val="00780094"/>
    <w:rsid w:val="00780D1C"/>
    <w:rsid w:val="007812B1"/>
    <w:rsid w:val="00781A9A"/>
    <w:rsid w:val="00781E7B"/>
    <w:rsid w:val="00782C9C"/>
    <w:rsid w:val="00782CFF"/>
    <w:rsid w:val="00783110"/>
    <w:rsid w:val="0078333F"/>
    <w:rsid w:val="00783829"/>
    <w:rsid w:val="00783D9B"/>
    <w:rsid w:val="00783E63"/>
    <w:rsid w:val="00784648"/>
    <w:rsid w:val="00784CE6"/>
    <w:rsid w:val="0078541C"/>
    <w:rsid w:val="00785C12"/>
    <w:rsid w:val="0078648A"/>
    <w:rsid w:val="0078708B"/>
    <w:rsid w:val="00787344"/>
    <w:rsid w:val="0078750B"/>
    <w:rsid w:val="00787B95"/>
    <w:rsid w:val="00787FF9"/>
    <w:rsid w:val="00790106"/>
    <w:rsid w:val="00790766"/>
    <w:rsid w:val="0079266D"/>
    <w:rsid w:val="00792849"/>
    <w:rsid w:val="007928C2"/>
    <w:rsid w:val="007929A9"/>
    <w:rsid w:val="00792CF1"/>
    <w:rsid w:val="007930B9"/>
    <w:rsid w:val="00793F2D"/>
    <w:rsid w:val="00794AC5"/>
    <w:rsid w:val="007954B8"/>
    <w:rsid w:val="0079576A"/>
    <w:rsid w:val="007957AA"/>
    <w:rsid w:val="00795943"/>
    <w:rsid w:val="0079619C"/>
    <w:rsid w:val="00797C40"/>
    <w:rsid w:val="007A0016"/>
    <w:rsid w:val="007A03EC"/>
    <w:rsid w:val="007A05ED"/>
    <w:rsid w:val="007A18D0"/>
    <w:rsid w:val="007A1996"/>
    <w:rsid w:val="007A1BD4"/>
    <w:rsid w:val="007A2022"/>
    <w:rsid w:val="007A2452"/>
    <w:rsid w:val="007A24C5"/>
    <w:rsid w:val="007A28BD"/>
    <w:rsid w:val="007A2C28"/>
    <w:rsid w:val="007A2D8D"/>
    <w:rsid w:val="007A348F"/>
    <w:rsid w:val="007A3E55"/>
    <w:rsid w:val="007A4576"/>
    <w:rsid w:val="007A4D74"/>
    <w:rsid w:val="007A4E7D"/>
    <w:rsid w:val="007A4ED0"/>
    <w:rsid w:val="007A590B"/>
    <w:rsid w:val="007A6083"/>
    <w:rsid w:val="007A66C6"/>
    <w:rsid w:val="007A6B05"/>
    <w:rsid w:val="007B02D4"/>
    <w:rsid w:val="007B037C"/>
    <w:rsid w:val="007B042E"/>
    <w:rsid w:val="007B0619"/>
    <w:rsid w:val="007B0D1F"/>
    <w:rsid w:val="007B1370"/>
    <w:rsid w:val="007B1805"/>
    <w:rsid w:val="007B250E"/>
    <w:rsid w:val="007B2553"/>
    <w:rsid w:val="007B3588"/>
    <w:rsid w:val="007B48F0"/>
    <w:rsid w:val="007B4932"/>
    <w:rsid w:val="007B50EA"/>
    <w:rsid w:val="007B661E"/>
    <w:rsid w:val="007B6A20"/>
    <w:rsid w:val="007B6C36"/>
    <w:rsid w:val="007B7013"/>
    <w:rsid w:val="007B7869"/>
    <w:rsid w:val="007C074C"/>
    <w:rsid w:val="007C1222"/>
    <w:rsid w:val="007C1E1D"/>
    <w:rsid w:val="007C20E8"/>
    <w:rsid w:val="007C245B"/>
    <w:rsid w:val="007C2B55"/>
    <w:rsid w:val="007C3B6D"/>
    <w:rsid w:val="007C3E28"/>
    <w:rsid w:val="007C3E68"/>
    <w:rsid w:val="007C45BF"/>
    <w:rsid w:val="007C4C86"/>
    <w:rsid w:val="007C52AE"/>
    <w:rsid w:val="007C5AA6"/>
    <w:rsid w:val="007C6171"/>
    <w:rsid w:val="007C6644"/>
    <w:rsid w:val="007C679B"/>
    <w:rsid w:val="007C7000"/>
    <w:rsid w:val="007C7C40"/>
    <w:rsid w:val="007D0463"/>
    <w:rsid w:val="007D0512"/>
    <w:rsid w:val="007D100E"/>
    <w:rsid w:val="007D1593"/>
    <w:rsid w:val="007D1630"/>
    <w:rsid w:val="007D1C05"/>
    <w:rsid w:val="007D1F82"/>
    <w:rsid w:val="007D234B"/>
    <w:rsid w:val="007D298D"/>
    <w:rsid w:val="007D3D1A"/>
    <w:rsid w:val="007D3FCA"/>
    <w:rsid w:val="007D4118"/>
    <w:rsid w:val="007D4238"/>
    <w:rsid w:val="007D5170"/>
    <w:rsid w:val="007D57DB"/>
    <w:rsid w:val="007D5B51"/>
    <w:rsid w:val="007D608F"/>
    <w:rsid w:val="007D7563"/>
    <w:rsid w:val="007D769F"/>
    <w:rsid w:val="007D7B3E"/>
    <w:rsid w:val="007D7C01"/>
    <w:rsid w:val="007D7CBF"/>
    <w:rsid w:val="007E01CE"/>
    <w:rsid w:val="007E0AFB"/>
    <w:rsid w:val="007E0CD7"/>
    <w:rsid w:val="007E14A3"/>
    <w:rsid w:val="007E14BA"/>
    <w:rsid w:val="007E1F79"/>
    <w:rsid w:val="007E22D5"/>
    <w:rsid w:val="007E2637"/>
    <w:rsid w:val="007E3384"/>
    <w:rsid w:val="007E3739"/>
    <w:rsid w:val="007E44D5"/>
    <w:rsid w:val="007E4E08"/>
    <w:rsid w:val="007E4E91"/>
    <w:rsid w:val="007E5219"/>
    <w:rsid w:val="007E5788"/>
    <w:rsid w:val="007E582E"/>
    <w:rsid w:val="007E5962"/>
    <w:rsid w:val="007E6A65"/>
    <w:rsid w:val="007E6B95"/>
    <w:rsid w:val="007E6C5A"/>
    <w:rsid w:val="007E7025"/>
    <w:rsid w:val="007E7177"/>
    <w:rsid w:val="007E7868"/>
    <w:rsid w:val="007F0059"/>
    <w:rsid w:val="007F15BE"/>
    <w:rsid w:val="007F2969"/>
    <w:rsid w:val="007F2A3A"/>
    <w:rsid w:val="007F36C0"/>
    <w:rsid w:val="007F3B1F"/>
    <w:rsid w:val="007F41F8"/>
    <w:rsid w:val="007F510A"/>
    <w:rsid w:val="007F5197"/>
    <w:rsid w:val="007F53C3"/>
    <w:rsid w:val="007F5E6F"/>
    <w:rsid w:val="007F62F5"/>
    <w:rsid w:val="007F689D"/>
    <w:rsid w:val="007F7992"/>
    <w:rsid w:val="007F7CE2"/>
    <w:rsid w:val="00800212"/>
    <w:rsid w:val="00800ACE"/>
    <w:rsid w:val="00801189"/>
    <w:rsid w:val="00801843"/>
    <w:rsid w:val="00802442"/>
    <w:rsid w:val="00802A8C"/>
    <w:rsid w:val="00802B3B"/>
    <w:rsid w:val="00802CB1"/>
    <w:rsid w:val="00802D76"/>
    <w:rsid w:val="008034D0"/>
    <w:rsid w:val="00803FAD"/>
    <w:rsid w:val="008040B2"/>
    <w:rsid w:val="008047D8"/>
    <w:rsid w:val="008049DA"/>
    <w:rsid w:val="00804BE5"/>
    <w:rsid w:val="00804F8B"/>
    <w:rsid w:val="008051C4"/>
    <w:rsid w:val="008053F8"/>
    <w:rsid w:val="00805475"/>
    <w:rsid w:val="00805810"/>
    <w:rsid w:val="00805BFE"/>
    <w:rsid w:val="00806755"/>
    <w:rsid w:val="00806802"/>
    <w:rsid w:val="00806981"/>
    <w:rsid w:val="00806C37"/>
    <w:rsid w:val="00806E21"/>
    <w:rsid w:val="00807BA5"/>
    <w:rsid w:val="00810715"/>
    <w:rsid w:val="008110C5"/>
    <w:rsid w:val="008118F4"/>
    <w:rsid w:val="0081202A"/>
    <w:rsid w:val="0081212B"/>
    <w:rsid w:val="0081235F"/>
    <w:rsid w:val="008125DF"/>
    <w:rsid w:val="0081261F"/>
    <w:rsid w:val="008126AB"/>
    <w:rsid w:val="00812B38"/>
    <w:rsid w:val="00812C2D"/>
    <w:rsid w:val="00812CA7"/>
    <w:rsid w:val="00812D32"/>
    <w:rsid w:val="00813101"/>
    <w:rsid w:val="008144DB"/>
    <w:rsid w:val="00814D1A"/>
    <w:rsid w:val="0081547F"/>
    <w:rsid w:val="00815E2D"/>
    <w:rsid w:val="00816346"/>
    <w:rsid w:val="00816822"/>
    <w:rsid w:val="00817D11"/>
    <w:rsid w:val="0082032C"/>
    <w:rsid w:val="008204CD"/>
    <w:rsid w:val="00820BAC"/>
    <w:rsid w:val="008211BB"/>
    <w:rsid w:val="008213A7"/>
    <w:rsid w:val="00821408"/>
    <w:rsid w:val="00821816"/>
    <w:rsid w:val="00821B26"/>
    <w:rsid w:val="0082225B"/>
    <w:rsid w:val="00822A94"/>
    <w:rsid w:val="00822E09"/>
    <w:rsid w:val="00823067"/>
    <w:rsid w:val="008231A1"/>
    <w:rsid w:val="008239A4"/>
    <w:rsid w:val="00823D96"/>
    <w:rsid w:val="008242B4"/>
    <w:rsid w:val="0082449E"/>
    <w:rsid w:val="0082453F"/>
    <w:rsid w:val="008245EB"/>
    <w:rsid w:val="0082485B"/>
    <w:rsid w:val="00824A51"/>
    <w:rsid w:val="00824F39"/>
    <w:rsid w:val="00824F9C"/>
    <w:rsid w:val="00825205"/>
    <w:rsid w:val="008256FB"/>
    <w:rsid w:val="00826BB2"/>
    <w:rsid w:val="00826D1D"/>
    <w:rsid w:val="0082706B"/>
    <w:rsid w:val="008277AF"/>
    <w:rsid w:val="00827B5D"/>
    <w:rsid w:val="0083007F"/>
    <w:rsid w:val="00830562"/>
    <w:rsid w:val="00830889"/>
    <w:rsid w:val="00830A29"/>
    <w:rsid w:val="00831E9B"/>
    <w:rsid w:val="0083205F"/>
    <w:rsid w:val="00832C9B"/>
    <w:rsid w:val="00832F61"/>
    <w:rsid w:val="0083309A"/>
    <w:rsid w:val="008333E2"/>
    <w:rsid w:val="00833AE3"/>
    <w:rsid w:val="00833C45"/>
    <w:rsid w:val="00833E0F"/>
    <w:rsid w:val="00833E1A"/>
    <w:rsid w:val="00833EA8"/>
    <w:rsid w:val="00834694"/>
    <w:rsid w:val="0083514E"/>
    <w:rsid w:val="00835A5D"/>
    <w:rsid w:val="00835CDF"/>
    <w:rsid w:val="00835DF4"/>
    <w:rsid w:val="0083724D"/>
    <w:rsid w:val="0083727E"/>
    <w:rsid w:val="00837499"/>
    <w:rsid w:val="00837AFA"/>
    <w:rsid w:val="00837ECC"/>
    <w:rsid w:val="00840777"/>
    <w:rsid w:val="00840795"/>
    <w:rsid w:val="00840F05"/>
    <w:rsid w:val="008413ED"/>
    <w:rsid w:val="0084160C"/>
    <w:rsid w:val="00841B2A"/>
    <w:rsid w:val="008422E4"/>
    <w:rsid w:val="008426CD"/>
    <w:rsid w:val="00842883"/>
    <w:rsid w:val="00842997"/>
    <w:rsid w:val="008438E1"/>
    <w:rsid w:val="00843D0F"/>
    <w:rsid w:val="00843D1B"/>
    <w:rsid w:val="00844048"/>
    <w:rsid w:val="00844231"/>
    <w:rsid w:val="008447BD"/>
    <w:rsid w:val="008449FE"/>
    <w:rsid w:val="00844A7D"/>
    <w:rsid w:val="00844B04"/>
    <w:rsid w:val="00844D0D"/>
    <w:rsid w:val="008457B1"/>
    <w:rsid w:val="00846622"/>
    <w:rsid w:val="0084694F"/>
    <w:rsid w:val="008470ED"/>
    <w:rsid w:val="00847CC6"/>
    <w:rsid w:val="00850273"/>
    <w:rsid w:val="00850811"/>
    <w:rsid w:val="00850B88"/>
    <w:rsid w:val="008514FD"/>
    <w:rsid w:val="00851C48"/>
    <w:rsid w:val="00852347"/>
    <w:rsid w:val="008527E7"/>
    <w:rsid w:val="008535AA"/>
    <w:rsid w:val="00853C6C"/>
    <w:rsid w:val="00853EDE"/>
    <w:rsid w:val="00853F70"/>
    <w:rsid w:val="0085459F"/>
    <w:rsid w:val="0085578B"/>
    <w:rsid w:val="00855A3F"/>
    <w:rsid w:val="00855E92"/>
    <w:rsid w:val="00855EE4"/>
    <w:rsid w:val="00857059"/>
    <w:rsid w:val="00857478"/>
    <w:rsid w:val="00857DF9"/>
    <w:rsid w:val="00857EC1"/>
    <w:rsid w:val="008615EA"/>
    <w:rsid w:val="0086200E"/>
    <w:rsid w:val="008622D5"/>
    <w:rsid w:val="0086306A"/>
    <w:rsid w:val="00863132"/>
    <w:rsid w:val="00863899"/>
    <w:rsid w:val="008639BF"/>
    <w:rsid w:val="00865347"/>
    <w:rsid w:val="00865CEF"/>
    <w:rsid w:val="0086729E"/>
    <w:rsid w:val="00867763"/>
    <w:rsid w:val="008700AB"/>
    <w:rsid w:val="0087018D"/>
    <w:rsid w:val="00870486"/>
    <w:rsid w:val="00870573"/>
    <w:rsid w:val="008705AB"/>
    <w:rsid w:val="008707FF"/>
    <w:rsid w:val="0087089F"/>
    <w:rsid w:val="00870A19"/>
    <w:rsid w:val="00870A82"/>
    <w:rsid w:val="00870C35"/>
    <w:rsid w:val="00870E69"/>
    <w:rsid w:val="00870F2F"/>
    <w:rsid w:val="008717DE"/>
    <w:rsid w:val="00871E62"/>
    <w:rsid w:val="0087207E"/>
    <w:rsid w:val="00872677"/>
    <w:rsid w:val="00872DB0"/>
    <w:rsid w:val="00872EB1"/>
    <w:rsid w:val="0087465A"/>
    <w:rsid w:val="008746BF"/>
    <w:rsid w:val="0087637F"/>
    <w:rsid w:val="008775B1"/>
    <w:rsid w:val="00877729"/>
    <w:rsid w:val="00880637"/>
    <w:rsid w:val="00880856"/>
    <w:rsid w:val="00880DA8"/>
    <w:rsid w:val="0088140C"/>
    <w:rsid w:val="00881549"/>
    <w:rsid w:val="0088182D"/>
    <w:rsid w:val="00882099"/>
    <w:rsid w:val="0088277D"/>
    <w:rsid w:val="008830F2"/>
    <w:rsid w:val="00883280"/>
    <w:rsid w:val="0088372D"/>
    <w:rsid w:val="00884938"/>
    <w:rsid w:val="00884ADF"/>
    <w:rsid w:val="00884C52"/>
    <w:rsid w:val="00884F40"/>
    <w:rsid w:val="00884F87"/>
    <w:rsid w:val="008850EE"/>
    <w:rsid w:val="008859B3"/>
    <w:rsid w:val="00885DA6"/>
    <w:rsid w:val="00886839"/>
    <w:rsid w:val="008871D4"/>
    <w:rsid w:val="00890B2B"/>
    <w:rsid w:val="0089129D"/>
    <w:rsid w:val="00891F5E"/>
    <w:rsid w:val="00892692"/>
    <w:rsid w:val="00892E0E"/>
    <w:rsid w:val="00892F60"/>
    <w:rsid w:val="0089325A"/>
    <w:rsid w:val="0089394B"/>
    <w:rsid w:val="00893B24"/>
    <w:rsid w:val="00893FEB"/>
    <w:rsid w:val="0089403A"/>
    <w:rsid w:val="008942B0"/>
    <w:rsid w:val="0089431C"/>
    <w:rsid w:val="0089467F"/>
    <w:rsid w:val="00894BF1"/>
    <w:rsid w:val="00895477"/>
    <w:rsid w:val="00895985"/>
    <w:rsid w:val="00895A21"/>
    <w:rsid w:val="008960AA"/>
    <w:rsid w:val="008964CE"/>
    <w:rsid w:val="008965D6"/>
    <w:rsid w:val="00897D22"/>
    <w:rsid w:val="008A0495"/>
    <w:rsid w:val="008A0534"/>
    <w:rsid w:val="008A0B4E"/>
    <w:rsid w:val="008A0F65"/>
    <w:rsid w:val="008A11E9"/>
    <w:rsid w:val="008A15FB"/>
    <w:rsid w:val="008A205C"/>
    <w:rsid w:val="008A20F6"/>
    <w:rsid w:val="008A284E"/>
    <w:rsid w:val="008A2F71"/>
    <w:rsid w:val="008A32E6"/>
    <w:rsid w:val="008A40B5"/>
    <w:rsid w:val="008A4279"/>
    <w:rsid w:val="008A4303"/>
    <w:rsid w:val="008A448E"/>
    <w:rsid w:val="008A51B1"/>
    <w:rsid w:val="008A52F9"/>
    <w:rsid w:val="008A550F"/>
    <w:rsid w:val="008A609A"/>
    <w:rsid w:val="008A6694"/>
    <w:rsid w:val="008A7173"/>
    <w:rsid w:val="008A7D6C"/>
    <w:rsid w:val="008B02D8"/>
    <w:rsid w:val="008B052A"/>
    <w:rsid w:val="008B0596"/>
    <w:rsid w:val="008B0792"/>
    <w:rsid w:val="008B0B02"/>
    <w:rsid w:val="008B17BC"/>
    <w:rsid w:val="008B1C69"/>
    <w:rsid w:val="008B24AC"/>
    <w:rsid w:val="008B31B4"/>
    <w:rsid w:val="008B3511"/>
    <w:rsid w:val="008B3554"/>
    <w:rsid w:val="008B3686"/>
    <w:rsid w:val="008B40B4"/>
    <w:rsid w:val="008B4A03"/>
    <w:rsid w:val="008B4B92"/>
    <w:rsid w:val="008B50ED"/>
    <w:rsid w:val="008B5124"/>
    <w:rsid w:val="008B51CF"/>
    <w:rsid w:val="008B57CA"/>
    <w:rsid w:val="008B5873"/>
    <w:rsid w:val="008B6466"/>
    <w:rsid w:val="008B66C2"/>
    <w:rsid w:val="008B73B0"/>
    <w:rsid w:val="008B744A"/>
    <w:rsid w:val="008B7734"/>
    <w:rsid w:val="008C06EC"/>
    <w:rsid w:val="008C0D0F"/>
    <w:rsid w:val="008C1007"/>
    <w:rsid w:val="008C1254"/>
    <w:rsid w:val="008C195A"/>
    <w:rsid w:val="008C2400"/>
    <w:rsid w:val="008C2704"/>
    <w:rsid w:val="008C27A8"/>
    <w:rsid w:val="008C2AEA"/>
    <w:rsid w:val="008C4065"/>
    <w:rsid w:val="008C4FE0"/>
    <w:rsid w:val="008C54D8"/>
    <w:rsid w:val="008C5808"/>
    <w:rsid w:val="008C623D"/>
    <w:rsid w:val="008C65B9"/>
    <w:rsid w:val="008C66E1"/>
    <w:rsid w:val="008C685A"/>
    <w:rsid w:val="008C74EF"/>
    <w:rsid w:val="008C76D1"/>
    <w:rsid w:val="008C78D6"/>
    <w:rsid w:val="008D09B1"/>
    <w:rsid w:val="008D0FA7"/>
    <w:rsid w:val="008D1301"/>
    <w:rsid w:val="008D1564"/>
    <w:rsid w:val="008D1686"/>
    <w:rsid w:val="008D193E"/>
    <w:rsid w:val="008D1A05"/>
    <w:rsid w:val="008D1B0D"/>
    <w:rsid w:val="008D27B9"/>
    <w:rsid w:val="008D2DDE"/>
    <w:rsid w:val="008D2F65"/>
    <w:rsid w:val="008D3A24"/>
    <w:rsid w:val="008D4450"/>
    <w:rsid w:val="008D4481"/>
    <w:rsid w:val="008D46B7"/>
    <w:rsid w:val="008D4CAE"/>
    <w:rsid w:val="008D4FAC"/>
    <w:rsid w:val="008D5409"/>
    <w:rsid w:val="008D5413"/>
    <w:rsid w:val="008D5A41"/>
    <w:rsid w:val="008D646E"/>
    <w:rsid w:val="008D6DB1"/>
    <w:rsid w:val="008D7A2D"/>
    <w:rsid w:val="008D7A98"/>
    <w:rsid w:val="008D7B6E"/>
    <w:rsid w:val="008E0062"/>
    <w:rsid w:val="008E051A"/>
    <w:rsid w:val="008E0E43"/>
    <w:rsid w:val="008E17D7"/>
    <w:rsid w:val="008E185B"/>
    <w:rsid w:val="008E2075"/>
    <w:rsid w:val="008E2546"/>
    <w:rsid w:val="008E2703"/>
    <w:rsid w:val="008E2875"/>
    <w:rsid w:val="008E31CE"/>
    <w:rsid w:val="008E3720"/>
    <w:rsid w:val="008E3851"/>
    <w:rsid w:val="008E39FB"/>
    <w:rsid w:val="008E3C6F"/>
    <w:rsid w:val="008E3FA1"/>
    <w:rsid w:val="008E412D"/>
    <w:rsid w:val="008E426C"/>
    <w:rsid w:val="008E49AB"/>
    <w:rsid w:val="008E4EFD"/>
    <w:rsid w:val="008E529B"/>
    <w:rsid w:val="008E55F8"/>
    <w:rsid w:val="008E56D4"/>
    <w:rsid w:val="008E5B84"/>
    <w:rsid w:val="008E619A"/>
    <w:rsid w:val="008E6C80"/>
    <w:rsid w:val="008E712E"/>
    <w:rsid w:val="008E723E"/>
    <w:rsid w:val="008E77A6"/>
    <w:rsid w:val="008E7846"/>
    <w:rsid w:val="008E7D59"/>
    <w:rsid w:val="008F02EF"/>
    <w:rsid w:val="008F1988"/>
    <w:rsid w:val="008F1B0C"/>
    <w:rsid w:val="008F1C43"/>
    <w:rsid w:val="008F219D"/>
    <w:rsid w:val="008F3763"/>
    <w:rsid w:val="008F38A0"/>
    <w:rsid w:val="008F3911"/>
    <w:rsid w:val="008F5151"/>
    <w:rsid w:val="008F5515"/>
    <w:rsid w:val="008F5E76"/>
    <w:rsid w:val="008F68C0"/>
    <w:rsid w:val="008F691E"/>
    <w:rsid w:val="008F6AFB"/>
    <w:rsid w:val="008F6C34"/>
    <w:rsid w:val="008F6C4B"/>
    <w:rsid w:val="008F7270"/>
    <w:rsid w:val="008F72D3"/>
    <w:rsid w:val="008F74BE"/>
    <w:rsid w:val="008F74F3"/>
    <w:rsid w:val="008F7EEB"/>
    <w:rsid w:val="009006D8"/>
    <w:rsid w:val="009006DD"/>
    <w:rsid w:val="00900920"/>
    <w:rsid w:val="00900AC6"/>
    <w:rsid w:val="00900DB1"/>
    <w:rsid w:val="0090139C"/>
    <w:rsid w:val="00901A2A"/>
    <w:rsid w:val="00901CC3"/>
    <w:rsid w:val="00901EB9"/>
    <w:rsid w:val="0090231C"/>
    <w:rsid w:val="0090259B"/>
    <w:rsid w:val="009034BE"/>
    <w:rsid w:val="009035EE"/>
    <w:rsid w:val="00903C78"/>
    <w:rsid w:val="009047D8"/>
    <w:rsid w:val="00904DE9"/>
    <w:rsid w:val="009053CA"/>
    <w:rsid w:val="00905AED"/>
    <w:rsid w:val="00905B15"/>
    <w:rsid w:val="00906451"/>
    <w:rsid w:val="00906911"/>
    <w:rsid w:val="00906DF8"/>
    <w:rsid w:val="00907758"/>
    <w:rsid w:val="00910896"/>
    <w:rsid w:val="00910CE3"/>
    <w:rsid w:val="0091139C"/>
    <w:rsid w:val="009118AE"/>
    <w:rsid w:val="00911F55"/>
    <w:rsid w:val="0091248F"/>
    <w:rsid w:val="00912D71"/>
    <w:rsid w:val="00912EF8"/>
    <w:rsid w:val="00913380"/>
    <w:rsid w:val="009135C1"/>
    <w:rsid w:val="0091427D"/>
    <w:rsid w:val="00915256"/>
    <w:rsid w:val="009154A1"/>
    <w:rsid w:val="009156E4"/>
    <w:rsid w:val="00915877"/>
    <w:rsid w:val="009167A6"/>
    <w:rsid w:val="009169A5"/>
    <w:rsid w:val="0091709A"/>
    <w:rsid w:val="00917A93"/>
    <w:rsid w:val="00917DF4"/>
    <w:rsid w:val="00917E4E"/>
    <w:rsid w:val="0092035D"/>
    <w:rsid w:val="00920DD4"/>
    <w:rsid w:val="00921077"/>
    <w:rsid w:val="0092148A"/>
    <w:rsid w:val="009217E4"/>
    <w:rsid w:val="00921955"/>
    <w:rsid w:val="00922001"/>
    <w:rsid w:val="00922C42"/>
    <w:rsid w:val="009234AB"/>
    <w:rsid w:val="009237AD"/>
    <w:rsid w:val="009237D1"/>
    <w:rsid w:val="009237FA"/>
    <w:rsid w:val="00924FB9"/>
    <w:rsid w:val="00925237"/>
    <w:rsid w:val="009253A7"/>
    <w:rsid w:val="009253B2"/>
    <w:rsid w:val="009256F8"/>
    <w:rsid w:val="009260BE"/>
    <w:rsid w:val="00926275"/>
    <w:rsid w:val="009265DA"/>
    <w:rsid w:val="009268C7"/>
    <w:rsid w:val="00926DC5"/>
    <w:rsid w:val="00926EF6"/>
    <w:rsid w:val="00927FAF"/>
    <w:rsid w:val="00931E9E"/>
    <w:rsid w:val="00931EAD"/>
    <w:rsid w:val="00932822"/>
    <w:rsid w:val="00932978"/>
    <w:rsid w:val="00932C19"/>
    <w:rsid w:val="009330E9"/>
    <w:rsid w:val="009331EE"/>
    <w:rsid w:val="009334A6"/>
    <w:rsid w:val="009339F5"/>
    <w:rsid w:val="00933A8B"/>
    <w:rsid w:val="00933B7D"/>
    <w:rsid w:val="00933CB4"/>
    <w:rsid w:val="00933F8F"/>
    <w:rsid w:val="00934CDA"/>
    <w:rsid w:val="0093544A"/>
    <w:rsid w:val="00935D5E"/>
    <w:rsid w:val="0093607F"/>
    <w:rsid w:val="00936098"/>
    <w:rsid w:val="009361C4"/>
    <w:rsid w:val="009361C5"/>
    <w:rsid w:val="00936823"/>
    <w:rsid w:val="00936956"/>
    <w:rsid w:val="00936FCF"/>
    <w:rsid w:val="0093724D"/>
    <w:rsid w:val="009373D4"/>
    <w:rsid w:val="009378DC"/>
    <w:rsid w:val="009379E6"/>
    <w:rsid w:val="00937AFE"/>
    <w:rsid w:val="00940D85"/>
    <w:rsid w:val="00940EE3"/>
    <w:rsid w:val="00941111"/>
    <w:rsid w:val="00941819"/>
    <w:rsid w:val="00942383"/>
    <w:rsid w:val="009427D0"/>
    <w:rsid w:val="00942A66"/>
    <w:rsid w:val="0094454B"/>
    <w:rsid w:val="009446C8"/>
    <w:rsid w:val="00944A3B"/>
    <w:rsid w:val="00944E3C"/>
    <w:rsid w:val="00945C31"/>
    <w:rsid w:val="00945DD2"/>
    <w:rsid w:val="00945F3F"/>
    <w:rsid w:val="00945F7D"/>
    <w:rsid w:val="0094682D"/>
    <w:rsid w:val="00946895"/>
    <w:rsid w:val="00946D22"/>
    <w:rsid w:val="00947239"/>
    <w:rsid w:val="009479CC"/>
    <w:rsid w:val="00950C16"/>
    <w:rsid w:val="00950EED"/>
    <w:rsid w:val="009513A8"/>
    <w:rsid w:val="00951E96"/>
    <w:rsid w:val="00951FC4"/>
    <w:rsid w:val="00951FE2"/>
    <w:rsid w:val="00952B6E"/>
    <w:rsid w:val="00953661"/>
    <w:rsid w:val="00953B57"/>
    <w:rsid w:val="00954246"/>
    <w:rsid w:val="009544C5"/>
    <w:rsid w:val="009548E2"/>
    <w:rsid w:val="00955994"/>
    <w:rsid w:val="009565BE"/>
    <w:rsid w:val="00956A1E"/>
    <w:rsid w:val="00956A48"/>
    <w:rsid w:val="009575E8"/>
    <w:rsid w:val="00957A57"/>
    <w:rsid w:val="00957BD5"/>
    <w:rsid w:val="00960551"/>
    <w:rsid w:val="009608BB"/>
    <w:rsid w:val="00960966"/>
    <w:rsid w:val="0096253C"/>
    <w:rsid w:val="009628CF"/>
    <w:rsid w:val="0096351A"/>
    <w:rsid w:val="009635D5"/>
    <w:rsid w:val="00963934"/>
    <w:rsid w:val="0096394D"/>
    <w:rsid w:val="009639E1"/>
    <w:rsid w:val="00963D45"/>
    <w:rsid w:val="00963FD5"/>
    <w:rsid w:val="009643BA"/>
    <w:rsid w:val="009644B4"/>
    <w:rsid w:val="00964ACB"/>
    <w:rsid w:val="00966943"/>
    <w:rsid w:val="0096728E"/>
    <w:rsid w:val="00967F3C"/>
    <w:rsid w:val="00970D42"/>
    <w:rsid w:val="00972256"/>
    <w:rsid w:val="009722CA"/>
    <w:rsid w:val="00973689"/>
    <w:rsid w:val="00973F20"/>
    <w:rsid w:val="00974710"/>
    <w:rsid w:val="00974D64"/>
    <w:rsid w:val="00975423"/>
    <w:rsid w:val="00975D33"/>
    <w:rsid w:val="009761C2"/>
    <w:rsid w:val="00976621"/>
    <w:rsid w:val="0097705D"/>
    <w:rsid w:val="009778D6"/>
    <w:rsid w:val="00977ACA"/>
    <w:rsid w:val="00977B29"/>
    <w:rsid w:val="00977C0F"/>
    <w:rsid w:val="00980B1B"/>
    <w:rsid w:val="00982CD8"/>
    <w:rsid w:val="00983EFF"/>
    <w:rsid w:val="00984ABC"/>
    <w:rsid w:val="009850E2"/>
    <w:rsid w:val="0098576B"/>
    <w:rsid w:val="0098605E"/>
    <w:rsid w:val="009861A3"/>
    <w:rsid w:val="009867DD"/>
    <w:rsid w:val="009869B4"/>
    <w:rsid w:val="00987009"/>
    <w:rsid w:val="009872BE"/>
    <w:rsid w:val="009873B2"/>
    <w:rsid w:val="00987490"/>
    <w:rsid w:val="0098790D"/>
    <w:rsid w:val="00987988"/>
    <w:rsid w:val="00987C11"/>
    <w:rsid w:val="009901E2"/>
    <w:rsid w:val="0099040D"/>
    <w:rsid w:val="009904C7"/>
    <w:rsid w:val="00990BBD"/>
    <w:rsid w:val="009923E2"/>
    <w:rsid w:val="00992A2C"/>
    <w:rsid w:val="0099302F"/>
    <w:rsid w:val="009931BC"/>
    <w:rsid w:val="0099324D"/>
    <w:rsid w:val="00993387"/>
    <w:rsid w:val="00993D21"/>
    <w:rsid w:val="00993E2D"/>
    <w:rsid w:val="00994783"/>
    <w:rsid w:val="00994C75"/>
    <w:rsid w:val="00994CFB"/>
    <w:rsid w:val="00995A0E"/>
    <w:rsid w:val="00995A15"/>
    <w:rsid w:val="00995AA8"/>
    <w:rsid w:val="00995FED"/>
    <w:rsid w:val="0099601E"/>
    <w:rsid w:val="00996147"/>
    <w:rsid w:val="009964C7"/>
    <w:rsid w:val="00996BFD"/>
    <w:rsid w:val="00997A5E"/>
    <w:rsid w:val="009A0304"/>
    <w:rsid w:val="009A07AB"/>
    <w:rsid w:val="009A0D37"/>
    <w:rsid w:val="009A0D87"/>
    <w:rsid w:val="009A118A"/>
    <w:rsid w:val="009A121F"/>
    <w:rsid w:val="009A1428"/>
    <w:rsid w:val="009A14B5"/>
    <w:rsid w:val="009A1693"/>
    <w:rsid w:val="009A1834"/>
    <w:rsid w:val="009A2941"/>
    <w:rsid w:val="009A2BC4"/>
    <w:rsid w:val="009A31FC"/>
    <w:rsid w:val="009A38F8"/>
    <w:rsid w:val="009A4A50"/>
    <w:rsid w:val="009A4F6E"/>
    <w:rsid w:val="009A52AA"/>
    <w:rsid w:val="009A58D1"/>
    <w:rsid w:val="009A5F24"/>
    <w:rsid w:val="009A63A4"/>
    <w:rsid w:val="009A6802"/>
    <w:rsid w:val="009A6BA4"/>
    <w:rsid w:val="009A6C11"/>
    <w:rsid w:val="009A6F4D"/>
    <w:rsid w:val="009A773E"/>
    <w:rsid w:val="009B086A"/>
    <w:rsid w:val="009B088F"/>
    <w:rsid w:val="009B0A97"/>
    <w:rsid w:val="009B250D"/>
    <w:rsid w:val="009B26BC"/>
    <w:rsid w:val="009B2B41"/>
    <w:rsid w:val="009B3001"/>
    <w:rsid w:val="009B375F"/>
    <w:rsid w:val="009B478D"/>
    <w:rsid w:val="009B4B9E"/>
    <w:rsid w:val="009B4BEB"/>
    <w:rsid w:val="009B4C52"/>
    <w:rsid w:val="009B4D43"/>
    <w:rsid w:val="009B4FB7"/>
    <w:rsid w:val="009B526D"/>
    <w:rsid w:val="009B54C4"/>
    <w:rsid w:val="009B5728"/>
    <w:rsid w:val="009B64CA"/>
    <w:rsid w:val="009B6AF9"/>
    <w:rsid w:val="009B705C"/>
    <w:rsid w:val="009B74FB"/>
    <w:rsid w:val="009B7F50"/>
    <w:rsid w:val="009C0614"/>
    <w:rsid w:val="009C0723"/>
    <w:rsid w:val="009C081A"/>
    <w:rsid w:val="009C0B90"/>
    <w:rsid w:val="009C12FD"/>
    <w:rsid w:val="009C1337"/>
    <w:rsid w:val="009C276F"/>
    <w:rsid w:val="009C2F97"/>
    <w:rsid w:val="009C3A94"/>
    <w:rsid w:val="009C3B20"/>
    <w:rsid w:val="009C41BA"/>
    <w:rsid w:val="009C4454"/>
    <w:rsid w:val="009C4925"/>
    <w:rsid w:val="009C4AB2"/>
    <w:rsid w:val="009C4C01"/>
    <w:rsid w:val="009C5309"/>
    <w:rsid w:val="009C63D8"/>
    <w:rsid w:val="009C6856"/>
    <w:rsid w:val="009C6B57"/>
    <w:rsid w:val="009C75DB"/>
    <w:rsid w:val="009C7726"/>
    <w:rsid w:val="009C7921"/>
    <w:rsid w:val="009C7987"/>
    <w:rsid w:val="009C7F60"/>
    <w:rsid w:val="009D0827"/>
    <w:rsid w:val="009D13E1"/>
    <w:rsid w:val="009D1E3B"/>
    <w:rsid w:val="009D1F75"/>
    <w:rsid w:val="009D22A8"/>
    <w:rsid w:val="009D27DC"/>
    <w:rsid w:val="009D2FC0"/>
    <w:rsid w:val="009D33DF"/>
    <w:rsid w:val="009D352B"/>
    <w:rsid w:val="009D3880"/>
    <w:rsid w:val="009D3F75"/>
    <w:rsid w:val="009D46FC"/>
    <w:rsid w:val="009D483E"/>
    <w:rsid w:val="009D4AFB"/>
    <w:rsid w:val="009D4B73"/>
    <w:rsid w:val="009D4C3C"/>
    <w:rsid w:val="009D536C"/>
    <w:rsid w:val="009D53D8"/>
    <w:rsid w:val="009D593E"/>
    <w:rsid w:val="009D6492"/>
    <w:rsid w:val="009D65FE"/>
    <w:rsid w:val="009D6CB0"/>
    <w:rsid w:val="009D7019"/>
    <w:rsid w:val="009D742C"/>
    <w:rsid w:val="009D7580"/>
    <w:rsid w:val="009E131A"/>
    <w:rsid w:val="009E17F2"/>
    <w:rsid w:val="009E19D9"/>
    <w:rsid w:val="009E1C52"/>
    <w:rsid w:val="009E1C8C"/>
    <w:rsid w:val="009E1EF8"/>
    <w:rsid w:val="009E22FD"/>
    <w:rsid w:val="009E2CAB"/>
    <w:rsid w:val="009E3670"/>
    <w:rsid w:val="009E3852"/>
    <w:rsid w:val="009E3A7C"/>
    <w:rsid w:val="009E3BF4"/>
    <w:rsid w:val="009E3F3A"/>
    <w:rsid w:val="009E515C"/>
    <w:rsid w:val="009E5A37"/>
    <w:rsid w:val="009E63BC"/>
    <w:rsid w:val="009E63EA"/>
    <w:rsid w:val="009E6C26"/>
    <w:rsid w:val="009E6CB4"/>
    <w:rsid w:val="009E6CC2"/>
    <w:rsid w:val="009E6E16"/>
    <w:rsid w:val="009E6E80"/>
    <w:rsid w:val="009E7A46"/>
    <w:rsid w:val="009E7C5F"/>
    <w:rsid w:val="009E7CEB"/>
    <w:rsid w:val="009F0BAF"/>
    <w:rsid w:val="009F2495"/>
    <w:rsid w:val="009F26C4"/>
    <w:rsid w:val="009F272B"/>
    <w:rsid w:val="009F31E8"/>
    <w:rsid w:val="009F32A2"/>
    <w:rsid w:val="009F3987"/>
    <w:rsid w:val="009F3EDB"/>
    <w:rsid w:val="009F44D8"/>
    <w:rsid w:val="009F4B88"/>
    <w:rsid w:val="009F5459"/>
    <w:rsid w:val="009F5E62"/>
    <w:rsid w:val="009F6403"/>
    <w:rsid w:val="009F6468"/>
    <w:rsid w:val="009F6DC1"/>
    <w:rsid w:val="009F77B9"/>
    <w:rsid w:val="009F79A2"/>
    <w:rsid w:val="009F7B28"/>
    <w:rsid w:val="009F7B75"/>
    <w:rsid w:val="00A00286"/>
    <w:rsid w:val="00A00839"/>
    <w:rsid w:val="00A00D8A"/>
    <w:rsid w:val="00A02282"/>
    <w:rsid w:val="00A0304C"/>
    <w:rsid w:val="00A0352B"/>
    <w:rsid w:val="00A0387F"/>
    <w:rsid w:val="00A03D1C"/>
    <w:rsid w:val="00A03F8F"/>
    <w:rsid w:val="00A041EC"/>
    <w:rsid w:val="00A04655"/>
    <w:rsid w:val="00A04AB0"/>
    <w:rsid w:val="00A04AD6"/>
    <w:rsid w:val="00A04C02"/>
    <w:rsid w:val="00A04D88"/>
    <w:rsid w:val="00A0503C"/>
    <w:rsid w:val="00A06E79"/>
    <w:rsid w:val="00A078BA"/>
    <w:rsid w:val="00A079CF"/>
    <w:rsid w:val="00A07B38"/>
    <w:rsid w:val="00A07B87"/>
    <w:rsid w:val="00A10975"/>
    <w:rsid w:val="00A127FB"/>
    <w:rsid w:val="00A129CA"/>
    <w:rsid w:val="00A12DF6"/>
    <w:rsid w:val="00A1356A"/>
    <w:rsid w:val="00A13A1E"/>
    <w:rsid w:val="00A13EE7"/>
    <w:rsid w:val="00A14413"/>
    <w:rsid w:val="00A146AC"/>
    <w:rsid w:val="00A1486A"/>
    <w:rsid w:val="00A15110"/>
    <w:rsid w:val="00A154E8"/>
    <w:rsid w:val="00A15893"/>
    <w:rsid w:val="00A15923"/>
    <w:rsid w:val="00A160F3"/>
    <w:rsid w:val="00A16267"/>
    <w:rsid w:val="00A16973"/>
    <w:rsid w:val="00A174E9"/>
    <w:rsid w:val="00A175E3"/>
    <w:rsid w:val="00A1762F"/>
    <w:rsid w:val="00A2035A"/>
    <w:rsid w:val="00A2043D"/>
    <w:rsid w:val="00A20D32"/>
    <w:rsid w:val="00A21363"/>
    <w:rsid w:val="00A21505"/>
    <w:rsid w:val="00A21952"/>
    <w:rsid w:val="00A21C37"/>
    <w:rsid w:val="00A22186"/>
    <w:rsid w:val="00A2248B"/>
    <w:rsid w:val="00A22933"/>
    <w:rsid w:val="00A22E32"/>
    <w:rsid w:val="00A236F9"/>
    <w:rsid w:val="00A23C1A"/>
    <w:rsid w:val="00A24641"/>
    <w:rsid w:val="00A24D9D"/>
    <w:rsid w:val="00A24F66"/>
    <w:rsid w:val="00A2563C"/>
    <w:rsid w:val="00A25669"/>
    <w:rsid w:val="00A25A1C"/>
    <w:rsid w:val="00A25B42"/>
    <w:rsid w:val="00A26B6A"/>
    <w:rsid w:val="00A26FC1"/>
    <w:rsid w:val="00A270CB"/>
    <w:rsid w:val="00A274EA"/>
    <w:rsid w:val="00A30062"/>
    <w:rsid w:val="00A30C3B"/>
    <w:rsid w:val="00A30EC1"/>
    <w:rsid w:val="00A30FB6"/>
    <w:rsid w:val="00A313FE"/>
    <w:rsid w:val="00A3209B"/>
    <w:rsid w:val="00A32901"/>
    <w:rsid w:val="00A32911"/>
    <w:rsid w:val="00A32C5B"/>
    <w:rsid w:val="00A32FE3"/>
    <w:rsid w:val="00A33747"/>
    <w:rsid w:val="00A33841"/>
    <w:rsid w:val="00A33A50"/>
    <w:rsid w:val="00A34259"/>
    <w:rsid w:val="00A34F0B"/>
    <w:rsid w:val="00A3520B"/>
    <w:rsid w:val="00A352A3"/>
    <w:rsid w:val="00A35626"/>
    <w:rsid w:val="00A3565B"/>
    <w:rsid w:val="00A358A2"/>
    <w:rsid w:val="00A361F2"/>
    <w:rsid w:val="00A36473"/>
    <w:rsid w:val="00A367E9"/>
    <w:rsid w:val="00A367EB"/>
    <w:rsid w:val="00A368FA"/>
    <w:rsid w:val="00A369A0"/>
    <w:rsid w:val="00A36AC6"/>
    <w:rsid w:val="00A36FEE"/>
    <w:rsid w:val="00A37037"/>
    <w:rsid w:val="00A37466"/>
    <w:rsid w:val="00A37A21"/>
    <w:rsid w:val="00A37A69"/>
    <w:rsid w:val="00A37C4D"/>
    <w:rsid w:val="00A40C71"/>
    <w:rsid w:val="00A40DB2"/>
    <w:rsid w:val="00A41139"/>
    <w:rsid w:val="00A411AE"/>
    <w:rsid w:val="00A41397"/>
    <w:rsid w:val="00A419BE"/>
    <w:rsid w:val="00A42388"/>
    <w:rsid w:val="00A42621"/>
    <w:rsid w:val="00A428AC"/>
    <w:rsid w:val="00A428D0"/>
    <w:rsid w:val="00A4384C"/>
    <w:rsid w:val="00A43FFC"/>
    <w:rsid w:val="00A4416D"/>
    <w:rsid w:val="00A4472E"/>
    <w:rsid w:val="00A447C4"/>
    <w:rsid w:val="00A44BA0"/>
    <w:rsid w:val="00A44C15"/>
    <w:rsid w:val="00A451E5"/>
    <w:rsid w:val="00A45441"/>
    <w:rsid w:val="00A45855"/>
    <w:rsid w:val="00A45AAE"/>
    <w:rsid w:val="00A45B0A"/>
    <w:rsid w:val="00A45E3F"/>
    <w:rsid w:val="00A474D1"/>
    <w:rsid w:val="00A479E7"/>
    <w:rsid w:val="00A47B4C"/>
    <w:rsid w:val="00A50242"/>
    <w:rsid w:val="00A503D6"/>
    <w:rsid w:val="00A51BA4"/>
    <w:rsid w:val="00A51D05"/>
    <w:rsid w:val="00A51F43"/>
    <w:rsid w:val="00A52807"/>
    <w:rsid w:val="00A52996"/>
    <w:rsid w:val="00A5363B"/>
    <w:rsid w:val="00A54E70"/>
    <w:rsid w:val="00A54E8A"/>
    <w:rsid w:val="00A5536A"/>
    <w:rsid w:val="00A557D4"/>
    <w:rsid w:val="00A55F45"/>
    <w:rsid w:val="00A5662C"/>
    <w:rsid w:val="00A5676C"/>
    <w:rsid w:val="00A56986"/>
    <w:rsid w:val="00A56A98"/>
    <w:rsid w:val="00A56D8D"/>
    <w:rsid w:val="00A56DE2"/>
    <w:rsid w:val="00A624CB"/>
    <w:rsid w:val="00A6330C"/>
    <w:rsid w:val="00A633FA"/>
    <w:rsid w:val="00A6355B"/>
    <w:rsid w:val="00A637A5"/>
    <w:rsid w:val="00A64E12"/>
    <w:rsid w:val="00A6510A"/>
    <w:rsid w:val="00A655F5"/>
    <w:rsid w:val="00A65988"/>
    <w:rsid w:val="00A66825"/>
    <w:rsid w:val="00A669AE"/>
    <w:rsid w:val="00A66A46"/>
    <w:rsid w:val="00A66A70"/>
    <w:rsid w:val="00A66EBA"/>
    <w:rsid w:val="00A675CA"/>
    <w:rsid w:val="00A67BEF"/>
    <w:rsid w:val="00A70044"/>
    <w:rsid w:val="00A700DA"/>
    <w:rsid w:val="00A70165"/>
    <w:rsid w:val="00A703D1"/>
    <w:rsid w:val="00A7142B"/>
    <w:rsid w:val="00A714D8"/>
    <w:rsid w:val="00A71871"/>
    <w:rsid w:val="00A71CBD"/>
    <w:rsid w:val="00A71ECD"/>
    <w:rsid w:val="00A71FFA"/>
    <w:rsid w:val="00A720F6"/>
    <w:rsid w:val="00A72DCD"/>
    <w:rsid w:val="00A73380"/>
    <w:rsid w:val="00A737E7"/>
    <w:rsid w:val="00A73E7B"/>
    <w:rsid w:val="00A747AE"/>
    <w:rsid w:val="00A7498C"/>
    <w:rsid w:val="00A74BBC"/>
    <w:rsid w:val="00A74F61"/>
    <w:rsid w:val="00A76C90"/>
    <w:rsid w:val="00A77241"/>
    <w:rsid w:val="00A77D0E"/>
    <w:rsid w:val="00A8020B"/>
    <w:rsid w:val="00A80C98"/>
    <w:rsid w:val="00A817EB"/>
    <w:rsid w:val="00A818CE"/>
    <w:rsid w:val="00A81D94"/>
    <w:rsid w:val="00A81EE3"/>
    <w:rsid w:val="00A82315"/>
    <w:rsid w:val="00A82491"/>
    <w:rsid w:val="00A828CD"/>
    <w:rsid w:val="00A82D00"/>
    <w:rsid w:val="00A8397D"/>
    <w:rsid w:val="00A83AB7"/>
    <w:rsid w:val="00A84262"/>
    <w:rsid w:val="00A84E19"/>
    <w:rsid w:val="00A84F89"/>
    <w:rsid w:val="00A8572A"/>
    <w:rsid w:val="00A85A26"/>
    <w:rsid w:val="00A85AEC"/>
    <w:rsid w:val="00A861A3"/>
    <w:rsid w:val="00A861EB"/>
    <w:rsid w:val="00A8673C"/>
    <w:rsid w:val="00A86B11"/>
    <w:rsid w:val="00A86B6C"/>
    <w:rsid w:val="00A86D36"/>
    <w:rsid w:val="00A87C0B"/>
    <w:rsid w:val="00A87D8B"/>
    <w:rsid w:val="00A87F22"/>
    <w:rsid w:val="00A90073"/>
    <w:rsid w:val="00A90529"/>
    <w:rsid w:val="00A907B0"/>
    <w:rsid w:val="00A90887"/>
    <w:rsid w:val="00A90A29"/>
    <w:rsid w:val="00A91136"/>
    <w:rsid w:val="00A91639"/>
    <w:rsid w:val="00A91935"/>
    <w:rsid w:val="00A91CC0"/>
    <w:rsid w:val="00A92256"/>
    <w:rsid w:val="00A930C9"/>
    <w:rsid w:val="00A93CB5"/>
    <w:rsid w:val="00A93EA7"/>
    <w:rsid w:val="00A94409"/>
    <w:rsid w:val="00A9499F"/>
    <w:rsid w:val="00A94BA0"/>
    <w:rsid w:val="00A94E26"/>
    <w:rsid w:val="00A952A4"/>
    <w:rsid w:val="00A95491"/>
    <w:rsid w:val="00A95527"/>
    <w:rsid w:val="00A95B0E"/>
    <w:rsid w:val="00A95F9E"/>
    <w:rsid w:val="00A960AF"/>
    <w:rsid w:val="00A961E1"/>
    <w:rsid w:val="00A96293"/>
    <w:rsid w:val="00A965FB"/>
    <w:rsid w:val="00A96951"/>
    <w:rsid w:val="00A97EDF"/>
    <w:rsid w:val="00AA032D"/>
    <w:rsid w:val="00AA0339"/>
    <w:rsid w:val="00AA05AB"/>
    <w:rsid w:val="00AA0DD9"/>
    <w:rsid w:val="00AA1DB4"/>
    <w:rsid w:val="00AA3587"/>
    <w:rsid w:val="00AA42C8"/>
    <w:rsid w:val="00AA49F7"/>
    <w:rsid w:val="00AA4A2F"/>
    <w:rsid w:val="00AA52EE"/>
    <w:rsid w:val="00AA53F4"/>
    <w:rsid w:val="00AA62FC"/>
    <w:rsid w:val="00AA6AE7"/>
    <w:rsid w:val="00AA6D8F"/>
    <w:rsid w:val="00AA74C9"/>
    <w:rsid w:val="00AA75DF"/>
    <w:rsid w:val="00AA7789"/>
    <w:rsid w:val="00AB024D"/>
    <w:rsid w:val="00AB02DF"/>
    <w:rsid w:val="00AB056C"/>
    <w:rsid w:val="00AB0750"/>
    <w:rsid w:val="00AB0A02"/>
    <w:rsid w:val="00AB0CCC"/>
    <w:rsid w:val="00AB0D5D"/>
    <w:rsid w:val="00AB1660"/>
    <w:rsid w:val="00AB1A98"/>
    <w:rsid w:val="00AB1F9A"/>
    <w:rsid w:val="00AB2306"/>
    <w:rsid w:val="00AB2475"/>
    <w:rsid w:val="00AB25FB"/>
    <w:rsid w:val="00AB28CC"/>
    <w:rsid w:val="00AB29D2"/>
    <w:rsid w:val="00AB29DE"/>
    <w:rsid w:val="00AB2E07"/>
    <w:rsid w:val="00AB362F"/>
    <w:rsid w:val="00AB36C5"/>
    <w:rsid w:val="00AB3B5A"/>
    <w:rsid w:val="00AB3D16"/>
    <w:rsid w:val="00AB41A8"/>
    <w:rsid w:val="00AB44BF"/>
    <w:rsid w:val="00AB5672"/>
    <w:rsid w:val="00AB5792"/>
    <w:rsid w:val="00AB5B7A"/>
    <w:rsid w:val="00AB5EB7"/>
    <w:rsid w:val="00AB63A3"/>
    <w:rsid w:val="00AB64D5"/>
    <w:rsid w:val="00AB6551"/>
    <w:rsid w:val="00AB6D3D"/>
    <w:rsid w:val="00AB6DAA"/>
    <w:rsid w:val="00AB7762"/>
    <w:rsid w:val="00AC097E"/>
    <w:rsid w:val="00AC0F20"/>
    <w:rsid w:val="00AC16AF"/>
    <w:rsid w:val="00AC1872"/>
    <w:rsid w:val="00AC2545"/>
    <w:rsid w:val="00AC259E"/>
    <w:rsid w:val="00AC326E"/>
    <w:rsid w:val="00AC35AA"/>
    <w:rsid w:val="00AC3809"/>
    <w:rsid w:val="00AC39F7"/>
    <w:rsid w:val="00AC3A44"/>
    <w:rsid w:val="00AC3AA8"/>
    <w:rsid w:val="00AC4167"/>
    <w:rsid w:val="00AC48DA"/>
    <w:rsid w:val="00AC4979"/>
    <w:rsid w:val="00AC4E0A"/>
    <w:rsid w:val="00AC5117"/>
    <w:rsid w:val="00AC5FE8"/>
    <w:rsid w:val="00AC6018"/>
    <w:rsid w:val="00AC6029"/>
    <w:rsid w:val="00AC6045"/>
    <w:rsid w:val="00AC7811"/>
    <w:rsid w:val="00AC797F"/>
    <w:rsid w:val="00AC7A1E"/>
    <w:rsid w:val="00AC7A61"/>
    <w:rsid w:val="00AC7A6C"/>
    <w:rsid w:val="00AC7AD9"/>
    <w:rsid w:val="00AD036F"/>
    <w:rsid w:val="00AD0372"/>
    <w:rsid w:val="00AD09CD"/>
    <w:rsid w:val="00AD0E0F"/>
    <w:rsid w:val="00AD144B"/>
    <w:rsid w:val="00AD193A"/>
    <w:rsid w:val="00AD1FBB"/>
    <w:rsid w:val="00AD25A6"/>
    <w:rsid w:val="00AD2B3B"/>
    <w:rsid w:val="00AD2C8D"/>
    <w:rsid w:val="00AD2C9E"/>
    <w:rsid w:val="00AD2E70"/>
    <w:rsid w:val="00AD2E80"/>
    <w:rsid w:val="00AD303E"/>
    <w:rsid w:val="00AD3789"/>
    <w:rsid w:val="00AD4360"/>
    <w:rsid w:val="00AD4525"/>
    <w:rsid w:val="00AD46D2"/>
    <w:rsid w:val="00AD4862"/>
    <w:rsid w:val="00AD4A58"/>
    <w:rsid w:val="00AD5E4D"/>
    <w:rsid w:val="00AD6009"/>
    <w:rsid w:val="00AD6D4F"/>
    <w:rsid w:val="00AD6FE6"/>
    <w:rsid w:val="00AE0DAC"/>
    <w:rsid w:val="00AE10DE"/>
    <w:rsid w:val="00AE15EB"/>
    <w:rsid w:val="00AE1790"/>
    <w:rsid w:val="00AE204F"/>
    <w:rsid w:val="00AE2F30"/>
    <w:rsid w:val="00AE3F62"/>
    <w:rsid w:val="00AE4C3A"/>
    <w:rsid w:val="00AE4C3D"/>
    <w:rsid w:val="00AE543C"/>
    <w:rsid w:val="00AE54A5"/>
    <w:rsid w:val="00AE580C"/>
    <w:rsid w:val="00AE59F3"/>
    <w:rsid w:val="00AE5F5F"/>
    <w:rsid w:val="00AE62CA"/>
    <w:rsid w:val="00AE6972"/>
    <w:rsid w:val="00AE6FCF"/>
    <w:rsid w:val="00AF04DD"/>
    <w:rsid w:val="00AF099D"/>
    <w:rsid w:val="00AF0B05"/>
    <w:rsid w:val="00AF0CF3"/>
    <w:rsid w:val="00AF1460"/>
    <w:rsid w:val="00AF2676"/>
    <w:rsid w:val="00AF2F6D"/>
    <w:rsid w:val="00AF2FA7"/>
    <w:rsid w:val="00AF30B8"/>
    <w:rsid w:val="00AF339D"/>
    <w:rsid w:val="00AF4B0C"/>
    <w:rsid w:val="00AF4CA7"/>
    <w:rsid w:val="00AF55C9"/>
    <w:rsid w:val="00AF576F"/>
    <w:rsid w:val="00AF5797"/>
    <w:rsid w:val="00AF5F17"/>
    <w:rsid w:val="00AF63DD"/>
    <w:rsid w:val="00AF6430"/>
    <w:rsid w:val="00AF650B"/>
    <w:rsid w:val="00AF72E8"/>
    <w:rsid w:val="00AF7BAB"/>
    <w:rsid w:val="00AF7EBC"/>
    <w:rsid w:val="00B00670"/>
    <w:rsid w:val="00B00863"/>
    <w:rsid w:val="00B015AD"/>
    <w:rsid w:val="00B01BDA"/>
    <w:rsid w:val="00B02447"/>
    <w:rsid w:val="00B030B5"/>
    <w:rsid w:val="00B03423"/>
    <w:rsid w:val="00B034AA"/>
    <w:rsid w:val="00B03B40"/>
    <w:rsid w:val="00B03E32"/>
    <w:rsid w:val="00B04317"/>
    <w:rsid w:val="00B043F4"/>
    <w:rsid w:val="00B047FB"/>
    <w:rsid w:val="00B0514C"/>
    <w:rsid w:val="00B05AC8"/>
    <w:rsid w:val="00B05F65"/>
    <w:rsid w:val="00B06188"/>
    <w:rsid w:val="00B06203"/>
    <w:rsid w:val="00B069CB"/>
    <w:rsid w:val="00B07A2A"/>
    <w:rsid w:val="00B07E20"/>
    <w:rsid w:val="00B102FF"/>
    <w:rsid w:val="00B10385"/>
    <w:rsid w:val="00B108A2"/>
    <w:rsid w:val="00B10FF3"/>
    <w:rsid w:val="00B11F69"/>
    <w:rsid w:val="00B1218F"/>
    <w:rsid w:val="00B12442"/>
    <w:rsid w:val="00B12B18"/>
    <w:rsid w:val="00B12DC4"/>
    <w:rsid w:val="00B12DE2"/>
    <w:rsid w:val="00B13183"/>
    <w:rsid w:val="00B13895"/>
    <w:rsid w:val="00B13A80"/>
    <w:rsid w:val="00B14315"/>
    <w:rsid w:val="00B146A5"/>
    <w:rsid w:val="00B14D94"/>
    <w:rsid w:val="00B153F8"/>
    <w:rsid w:val="00B1555C"/>
    <w:rsid w:val="00B16861"/>
    <w:rsid w:val="00B16932"/>
    <w:rsid w:val="00B16950"/>
    <w:rsid w:val="00B16F83"/>
    <w:rsid w:val="00B171B1"/>
    <w:rsid w:val="00B176C9"/>
    <w:rsid w:val="00B17804"/>
    <w:rsid w:val="00B17902"/>
    <w:rsid w:val="00B2017B"/>
    <w:rsid w:val="00B20488"/>
    <w:rsid w:val="00B20963"/>
    <w:rsid w:val="00B20F5F"/>
    <w:rsid w:val="00B20FD3"/>
    <w:rsid w:val="00B2113D"/>
    <w:rsid w:val="00B2170E"/>
    <w:rsid w:val="00B231F3"/>
    <w:rsid w:val="00B235A7"/>
    <w:rsid w:val="00B238E1"/>
    <w:rsid w:val="00B23923"/>
    <w:rsid w:val="00B240A0"/>
    <w:rsid w:val="00B240EB"/>
    <w:rsid w:val="00B247C6"/>
    <w:rsid w:val="00B24A7A"/>
    <w:rsid w:val="00B24F4B"/>
    <w:rsid w:val="00B2627A"/>
    <w:rsid w:val="00B26495"/>
    <w:rsid w:val="00B26BFD"/>
    <w:rsid w:val="00B26C55"/>
    <w:rsid w:val="00B271C2"/>
    <w:rsid w:val="00B3013D"/>
    <w:rsid w:val="00B3026E"/>
    <w:rsid w:val="00B304B0"/>
    <w:rsid w:val="00B30545"/>
    <w:rsid w:val="00B30AB6"/>
    <w:rsid w:val="00B30BB7"/>
    <w:rsid w:val="00B30D9F"/>
    <w:rsid w:val="00B30FFC"/>
    <w:rsid w:val="00B31461"/>
    <w:rsid w:val="00B315CF"/>
    <w:rsid w:val="00B31C16"/>
    <w:rsid w:val="00B31FE4"/>
    <w:rsid w:val="00B3210A"/>
    <w:rsid w:val="00B32657"/>
    <w:rsid w:val="00B32671"/>
    <w:rsid w:val="00B32681"/>
    <w:rsid w:val="00B34157"/>
    <w:rsid w:val="00B34DA0"/>
    <w:rsid w:val="00B359E5"/>
    <w:rsid w:val="00B35E98"/>
    <w:rsid w:val="00B366CA"/>
    <w:rsid w:val="00B36754"/>
    <w:rsid w:val="00B36A01"/>
    <w:rsid w:val="00B36A02"/>
    <w:rsid w:val="00B36AE5"/>
    <w:rsid w:val="00B36EB9"/>
    <w:rsid w:val="00B36F34"/>
    <w:rsid w:val="00B376B2"/>
    <w:rsid w:val="00B376E5"/>
    <w:rsid w:val="00B37A4E"/>
    <w:rsid w:val="00B37D76"/>
    <w:rsid w:val="00B4012E"/>
    <w:rsid w:val="00B40144"/>
    <w:rsid w:val="00B401D6"/>
    <w:rsid w:val="00B40418"/>
    <w:rsid w:val="00B404D8"/>
    <w:rsid w:val="00B41DDC"/>
    <w:rsid w:val="00B423E9"/>
    <w:rsid w:val="00B42536"/>
    <w:rsid w:val="00B42D99"/>
    <w:rsid w:val="00B437D6"/>
    <w:rsid w:val="00B43FC7"/>
    <w:rsid w:val="00B446CD"/>
    <w:rsid w:val="00B447F7"/>
    <w:rsid w:val="00B4550C"/>
    <w:rsid w:val="00B45942"/>
    <w:rsid w:val="00B45F74"/>
    <w:rsid w:val="00B45FF1"/>
    <w:rsid w:val="00B4673B"/>
    <w:rsid w:val="00B46EE3"/>
    <w:rsid w:val="00B47AAB"/>
    <w:rsid w:val="00B50438"/>
    <w:rsid w:val="00B5056A"/>
    <w:rsid w:val="00B50731"/>
    <w:rsid w:val="00B50E25"/>
    <w:rsid w:val="00B51B62"/>
    <w:rsid w:val="00B51E35"/>
    <w:rsid w:val="00B52128"/>
    <w:rsid w:val="00B5277B"/>
    <w:rsid w:val="00B529D8"/>
    <w:rsid w:val="00B52F78"/>
    <w:rsid w:val="00B53091"/>
    <w:rsid w:val="00B540D7"/>
    <w:rsid w:val="00B54408"/>
    <w:rsid w:val="00B54D2F"/>
    <w:rsid w:val="00B551F4"/>
    <w:rsid w:val="00B553D4"/>
    <w:rsid w:val="00B5610E"/>
    <w:rsid w:val="00B567A4"/>
    <w:rsid w:val="00B5723B"/>
    <w:rsid w:val="00B5767D"/>
    <w:rsid w:val="00B57A56"/>
    <w:rsid w:val="00B57F43"/>
    <w:rsid w:val="00B60D9A"/>
    <w:rsid w:val="00B61219"/>
    <w:rsid w:val="00B614BD"/>
    <w:rsid w:val="00B6155C"/>
    <w:rsid w:val="00B62136"/>
    <w:rsid w:val="00B624BF"/>
    <w:rsid w:val="00B62536"/>
    <w:rsid w:val="00B6259F"/>
    <w:rsid w:val="00B62FBE"/>
    <w:rsid w:val="00B6325D"/>
    <w:rsid w:val="00B6364C"/>
    <w:rsid w:val="00B63DCF"/>
    <w:rsid w:val="00B6482C"/>
    <w:rsid w:val="00B64F9E"/>
    <w:rsid w:val="00B65EC9"/>
    <w:rsid w:val="00B6633D"/>
    <w:rsid w:val="00B6637B"/>
    <w:rsid w:val="00B6674E"/>
    <w:rsid w:val="00B66FFC"/>
    <w:rsid w:val="00B67FF9"/>
    <w:rsid w:val="00B703F8"/>
    <w:rsid w:val="00B70487"/>
    <w:rsid w:val="00B709F3"/>
    <w:rsid w:val="00B70E55"/>
    <w:rsid w:val="00B70E71"/>
    <w:rsid w:val="00B71048"/>
    <w:rsid w:val="00B71776"/>
    <w:rsid w:val="00B71E6C"/>
    <w:rsid w:val="00B71E73"/>
    <w:rsid w:val="00B71FDD"/>
    <w:rsid w:val="00B73601"/>
    <w:rsid w:val="00B739EE"/>
    <w:rsid w:val="00B73B67"/>
    <w:rsid w:val="00B73F5B"/>
    <w:rsid w:val="00B740A1"/>
    <w:rsid w:val="00B7474A"/>
    <w:rsid w:val="00B75530"/>
    <w:rsid w:val="00B755BD"/>
    <w:rsid w:val="00B75B20"/>
    <w:rsid w:val="00B75ECC"/>
    <w:rsid w:val="00B7622F"/>
    <w:rsid w:val="00B76334"/>
    <w:rsid w:val="00B76372"/>
    <w:rsid w:val="00B76773"/>
    <w:rsid w:val="00B775CA"/>
    <w:rsid w:val="00B7794C"/>
    <w:rsid w:val="00B77E8B"/>
    <w:rsid w:val="00B77F34"/>
    <w:rsid w:val="00B80B0A"/>
    <w:rsid w:val="00B81472"/>
    <w:rsid w:val="00B81C37"/>
    <w:rsid w:val="00B81CD7"/>
    <w:rsid w:val="00B82607"/>
    <w:rsid w:val="00B8270E"/>
    <w:rsid w:val="00B82EE3"/>
    <w:rsid w:val="00B83341"/>
    <w:rsid w:val="00B83B07"/>
    <w:rsid w:val="00B84CF9"/>
    <w:rsid w:val="00B85733"/>
    <w:rsid w:val="00B85DCB"/>
    <w:rsid w:val="00B86087"/>
    <w:rsid w:val="00B863C7"/>
    <w:rsid w:val="00B867F5"/>
    <w:rsid w:val="00B86BB8"/>
    <w:rsid w:val="00B86DFA"/>
    <w:rsid w:val="00B86FBF"/>
    <w:rsid w:val="00B870CA"/>
    <w:rsid w:val="00B87A80"/>
    <w:rsid w:val="00B87AD0"/>
    <w:rsid w:val="00B87FA4"/>
    <w:rsid w:val="00B91412"/>
    <w:rsid w:val="00B91925"/>
    <w:rsid w:val="00B91DE8"/>
    <w:rsid w:val="00B91F0D"/>
    <w:rsid w:val="00B92163"/>
    <w:rsid w:val="00B92E52"/>
    <w:rsid w:val="00B93CF6"/>
    <w:rsid w:val="00B93F3A"/>
    <w:rsid w:val="00B941D0"/>
    <w:rsid w:val="00B95F96"/>
    <w:rsid w:val="00B962C0"/>
    <w:rsid w:val="00B96321"/>
    <w:rsid w:val="00B966DC"/>
    <w:rsid w:val="00B9688C"/>
    <w:rsid w:val="00B97C4A"/>
    <w:rsid w:val="00B97EC1"/>
    <w:rsid w:val="00BA0643"/>
    <w:rsid w:val="00BA137E"/>
    <w:rsid w:val="00BA2AC3"/>
    <w:rsid w:val="00BA3D8F"/>
    <w:rsid w:val="00BA4C6D"/>
    <w:rsid w:val="00BA4E5A"/>
    <w:rsid w:val="00BA51F6"/>
    <w:rsid w:val="00BA532A"/>
    <w:rsid w:val="00BA5E44"/>
    <w:rsid w:val="00BA5FFA"/>
    <w:rsid w:val="00BA607E"/>
    <w:rsid w:val="00BA6FFB"/>
    <w:rsid w:val="00BA793E"/>
    <w:rsid w:val="00BA7DAD"/>
    <w:rsid w:val="00BB048E"/>
    <w:rsid w:val="00BB068B"/>
    <w:rsid w:val="00BB294F"/>
    <w:rsid w:val="00BB2B5B"/>
    <w:rsid w:val="00BB2E21"/>
    <w:rsid w:val="00BB3341"/>
    <w:rsid w:val="00BB4520"/>
    <w:rsid w:val="00BB4BE9"/>
    <w:rsid w:val="00BB4E47"/>
    <w:rsid w:val="00BB5E2E"/>
    <w:rsid w:val="00BB6214"/>
    <w:rsid w:val="00BB6628"/>
    <w:rsid w:val="00BB6A0E"/>
    <w:rsid w:val="00BB6C4A"/>
    <w:rsid w:val="00BB72C3"/>
    <w:rsid w:val="00BB7C40"/>
    <w:rsid w:val="00BC0399"/>
    <w:rsid w:val="00BC061E"/>
    <w:rsid w:val="00BC07EE"/>
    <w:rsid w:val="00BC10C1"/>
    <w:rsid w:val="00BC145B"/>
    <w:rsid w:val="00BC1C50"/>
    <w:rsid w:val="00BC23AD"/>
    <w:rsid w:val="00BC2B5D"/>
    <w:rsid w:val="00BC31FF"/>
    <w:rsid w:val="00BC392B"/>
    <w:rsid w:val="00BC3980"/>
    <w:rsid w:val="00BC47CE"/>
    <w:rsid w:val="00BC4B1D"/>
    <w:rsid w:val="00BC4B51"/>
    <w:rsid w:val="00BC5156"/>
    <w:rsid w:val="00BC55C8"/>
    <w:rsid w:val="00BC5F57"/>
    <w:rsid w:val="00BC6B2A"/>
    <w:rsid w:val="00BC6D73"/>
    <w:rsid w:val="00BC7895"/>
    <w:rsid w:val="00BC7BF5"/>
    <w:rsid w:val="00BC7E79"/>
    <w:rsid w:val="00BD1C18"/>
    <w:rsid w:val="00BD1F1E"/>
    <w:rsid w:val="00BD2C07"/>
    <w:rsid w:val="00BD3B10"/>
    <w:rsid w:val="00BD3B23"/>
    <w:rsid w:val="00BD3C2B"/>
    <w:rsid w:val="00BD3C4E"/>
    <w:rsid w:val="00BD3FEE"/>
    <w:rsid w:val="00BD412D"/>
    <w:rsid w:val="00BD4B23"/>
    <w:rsid w:val="00BD5B45"/>
    <w:rsid w:val="00BD672A"/>
    <w:rsid w:val="00BD6E2E"/>
    <w:rsid w:val="00BD796C"/>
    <w:rsid w:val="00BD7AC8"/>
    <w:rsid w:val="00BE00A5"/>
    <w:rsid w:val="00BE03F0"/>
    <w:rsid w:val="00BE0FA0"/>
    <w:rsid w:val="00BE1164"/>
    <w:rsid w:val="00BE1C48"/>
    <w:rsid w:val="00BE2604"/>
    <w:rsid w:val="00BE43D5"/>
    <w:rsid w:val="00BE480E"/>
    <w:rsid w:val="00BE4EF9"/>
    <w:rsid w:val="00BE55F9"/>
    <w:rsid w:val="00BE5CEC"/>
    <w:rsid w:val="00BE5F6B"/>
    <w:rsid w:val="00BE661F"/>
    <w:rsid w:val="00BE6972"/>
    <w:rsid w:val="00BE7092"/>
    <w:rsid w:val="00BE73CC"/>
    <w:rsid w:val="00BE7956"/>
    <w:rsid w:val="00BE7EE2"/>
    <w:rsid w:val="00BF0324"/>
    <w:rsid w:val="00BF0F28"/>
    <w:rsid w:val="00BF115B"/>
    <w:rsid w:val="00BF12ED"/>
    <w:rsid w:val="00BF1BF2"/>
    <w:rsid w:val="00BF1DF9"/>
    <w:rsid w:val="00BF217E"/>
    <w:rsid w:val="00BF3BCB"/>
    <w:rsid w:val="00BF4459"/>
    <w:rsid w:val="00BF4EDA"/>
    <w:rsid w:val="00BF6C13"/>
    <w:rsid w:val="00BF6F00"/>
    <w:rsid w:val="00BF7866"/>
    <w:rsid w:val="00C0166C"/>
    <w:rsid w:val="00C022EF"/>
    <w:rsid w:val="00C02B6A"/>
    <w:rsid w:val="00C02ED9"/>
    <w:rsid w:val="00C03118"/>
    <w:rsid w:val="00C0322E"/>
    <w:rsid w:val="00C03417"/>
    <w:rsid w:val="00C03AE0"/>
    <w:rsid w:val="00C0452A"/>
    <w:rsid w:val="00C046AF"/>
    <w:rsid w:val="00C04BDF"/>
    <w:rsid w:val="00C04F41"/>
    <w:rsid w:val="00C072FB"/>
    <w:rsid w:val="00C075D8"/>
    <w:rsid w:val="00C07739"/>
    <w:rsid w:val="00C07D9D"/>
    <w:rsid w:val="00C103B3"/>
    <w:rsid w:val="00C10E29"/>
    <w:rsid w:val="00C10EE1"/>
    <w:rsid w:val="00C111A9"/>
    <w:rsid w:val="00C113BF"/>
    <w:rsid w:val="00C11F92"/>
    <w:rsid w:val="00C12161"/>
    <w:rsid w:val="00C123B8"/>
    <w:rsid w:val="00C123C5"/>
    <w:rsid w:val="00C12C97"/>
    <w:rsid w:val="00C12D26"/>
    <w:rsid w:val="00C13034"/>
    <w:rsid w:val="00C1368C"/>
    <w:rsid w:val="00C136E0"/>
    <w:rsid w:val="00C14784"/>
    <w:rsid w:val="00C147A4"/>
    <w:rsid w:val="00C14BF5"/>
    <w:rsid w:val="00C14C43"/>
    <w:rsid w:val="00C15241"/>
    <w:rsid w:val="00C15E44"/>
    <w:rsid w:val="00C16A2E"/>
    <w:rsid w:val="00C16FC6"/>
    <w:rsid w:val="00C170BC"/>
    <w:rsid w:val="00C170E0"/>
    <w:rsid w:val="00C1770F"/>
    <w:rsid w:val="00C1778E"/>
    <w:rsid w:val="00C17F12"/>
    <w:rsid w:val="00C20357"/>
    <w:rsid w:val="00C205F0"/>
    <w:rsid w:val="00C20AF7"/>
    <w:rsid w:val="00C21250"/>
    <w:rsid w:val="00C21ABE"/>
    <w:rsid w:val="00C21BA7"/>
    <w:rsid w:val="00C225CC"/>
    <w:rsid w:val="00C22C85"/>
    <w:rsid w:val="00C22F23"/>
    <w:rsid w:val="00C23063"/>
    <w:rsid w:val="00C23148"/>
    <w:rsid w:val="00C24254"/>
    <w:rsid w:val="00C2430A"/>
    <w:rsid w:val="00C24313"/>
    <w:rsid w:val="00C243E1"/>
    <w:rsid w:val="00C249B2"/>
    <w:rsid w:val="00C24A48"/>
    <w:rsid w:val="00C24B5B"/>
    <w:rsid w:val="00C25970"/>
    <w:rsid w:val="00C25DEB"/>
    <w:rsid w:val="00C26CD9"/>
    <w:rsid w:val="00C26FCD"/>
    <w:rsid w:val="00C27A10"/>
    <w:rsid w:val="00C27D01"/>
    <w:rsid w:val="00C27DB6"/>
    <w:rsid w:val="00C303DD"/>
    <w:rsid w:val="00C30877"/>
    <w:rsid w:val="00C31B5C"/>
    <w:rsid w:val="00C31D7A"/>
    <w:rsid w:val="00C322A8"/>
    <w:rsid w:val="00C323DE"/>
    <w:rsid w:val="00C324DA"/>
    <w:rsid w:val="00C33317"/>
    <w:rsid w:val="00C333FE"/>
    <w:rsid w:val="00C33664"/>
    <w:rsid w:val="00C33915"/>
    <w:rsid w:val="00C33A00"/>
    <w:rsid w:val="00C33E28"/>
    <w:rsid w:val="00C33EB8"/>
    <w:rsid w:val="00C34867"/>
    <w:rsid w:val="00C34F61"/>
    <w:rsid w:val="00C352C1"/>
    <w:rsid w:val="00C3535E"/>
    <w:rsid w:val="00C35549"/>
    <w:rsid w:val="00C35606"/>
    <w:rsid w:val="00C364C9"/>
    <w:rsid w:val="00C369A4"/>
    <w:rsid w:val="00C36C3E"/>
    <w:rsid w:val="00C375DC"/>
    <w:rsid w:val="00C378FD"/>
    <w:rsid w:val="00C379A1"/>
    <w:rsid w:val="00C37BD7"/>
    <w:rsid w:val="00C37D53"/>
    <w:rsid w:val="00C37F60"/>
    <w:rsid w:val="00C40315"/>
    <w:rsid w:val="00C4071D"/>
    <w:rsid w:val="00C409DA"/>
    <w:rsid w:val="00C4135B"/>
    <w:rsid w:val="00C41492"/>
    <w:rsid w:val="00C41C7B"/>
    <w:rsid w:val="00C42388"/>
    <w:rsid w:val="00C42767"/>
    <w:rsid w:val="00C42C62"/>
    <w:rsid w:val="00C42C7A"/>
    <w:rsid w:val="00C42E8B"/>
    <w:rsid w:val="00C435AD"/>
    <w:rsid w:val="00C43C59"/>
    <w:rsid w:val="00C43ED6"/>
    <w:rsid w:val="00C43FBD"/>
    <w:rsid w:val="00C44377"/>
    <w:rsid w:val="00C46177"/>
    <w:rsid w:val="00C465E6"/>
    <w:rsid w:val="00C471F5"/>
    <w:rsid w:val="00C47B61"/>
    <w:rsid w:val="00C47FBB"/>
    <w:rsid w:val="00C500D9"/>
    <w:rsid w:val="00C50530"/>
    <w:rsid w:val="00C5057A"/>
    <w:rsid w:val="00C50688"/>
    <w:rsid w:val="00C50698"/>
    <w:rsid w:val="00C50870"/>
    <w:rsid w:val="00C50CD1"/>
    <w:rsid w:val="00C50F2E"/>
    <w:rsid w:val="00C512A4"/>
    <w:rsid w:val="00C518B2"/>
    <w:rsid w:val="00C5190B"/>
    <w:rsid w:val="00C51F15"/>
    <w:rsid w:val="00C51F54"/>
    <w:rsid w:val="00C5289F"/>
    <w:rsid w:val="00C5299F"/>
    <w:rsid w:val="00C5323D"/>
    <w:rsid w:val="00C53785"/>
    <w:rsid w:val="00C537FE"/>
    <w:rsid w:val="00C53842"/>
    <w:rsid w:val="00C53F71"/>
    <w:rsid w:val="00C53F91"/>
    <w:rsid w:val="00C54A68"/>
    <w:rsid w:val="00C54BCE"/>
    <w:rsid w:val="00C5582B"/>
    <w:rsid w:val="00C55A56"/>
    <w:rsid w:val="00C55D83"/>
    <w:rsid w:val="00C5630A"/>
    <w:rsid w:val="00C56710"/>
    <w:rsid w:val="00C56755"/>
    <w:rsid w:val="00C56FEF"/>
    <w:rsid w:val="00C57687"/>
    <w:rsid w:val="00C60BAE"/>
    <w:rsid w:val="00C611C0"/>
    <w:rsid w:val="00C6182B"/>
    <w:rsid w:val="00C61A4D"/>
    <w:rsid w:val="00C61AA0"/>
    <w:rsid w:val="00C63374"/>
    <w:rsid w:val="00C64009"/>
    <w:rsid w:val="00C649EA"/>
    <w:rsid w:val="00C6584E"/>
    <w:rsid w:val="00C65BF6"/>
    <w:rsid w:val="00C65C7A"/>
    <w:rsid w:val="00C661C0"/>
    <w:rsid w:val="00C66316"/>
    <w:rsid w:val="00C66605"/>
    <w:rsid w:val="00C66808"/>
    <w:rsid w:val="00C66902"/>
    <w:rsid w:val="00C66B34"/>
    <w:rsid w:val="00C66FC8"/>
    <w:rsid w:val="00C674FB"/>
    <w:rsid w:val="00C70183"/>
    <w:rsid w:val="00C710EF"/>
    <w:rsid w:val="00C719F0"/>
    <w:rsid w:val="00C71E8D"/>
    <w:rsid w:val="00C71F3B"/>
    <w:rsid w:val="00C71FD7"/>
    <w:rsid w:val="00C71FDE"/>
    <w:rsid w:val="00C721A6"/>
    <w:rsid w:val="00C72461"/>
    <w:rsid w:val="00C7256E"/>
    <w:rsid w:val="00C72714"/>
    <w:rsid w:val="00C73374"/>
    <w:rsid w:val="00C73396"/>
    <w:rsid w:val="00C7358B"/>
    <w:rsid w:val="00C736CF"/>
    <w:rsid w:val="00C736ED"/>
    <w:rsid w:val="00C744F7"/>
    <w:rsid w:val="00C746BB"/>
    <w:rsid w:val="00C74BF1"/>
    <w:rsid w:val="00C751E7"/>
    <w:rsid w:val="00C7600B"/>
    <w:rsid w:val="00C768F0"/>
    <w:rsid w:val="00C76919"/>
    <w:rsid w:val="00C76E74"/>
    <w:rsid w:val="00C77569"/>
    <w:rsid w:val="00C8053E"/>
    <w:rsid w:val="00C808BC"/>
    <w:rsid w:val="00C809EF"/>
    <w:rsid w:val="00C815FD"/>
    <w:rsid w:val="00C81C61"/>
    <w:rsid w:val="00C822E5"/>
    <w:rsid w:val="00C82831"/>
    <w:rsid w:val="00C8339D"/>
    <w:rsid w:val="00C833E2"/>
    <w:rsid w:val="00C83617"/>
    <w:rsid w:val="00C84A48"/>
    <w:rsid w:val="00C84D9D"/>
    <w:rsid w:val="00C8537F"/>
    <w:rsid w:val="00C85503"/>
    <w:rsid w:val="00C85D17"/>
    <w:rsid w:val="00C85F9F"/>
    <w:rsid w:val="00C86220"/>
    <w:rsid w:val="00C86756"/>
    <w:rsid w:val="00C87F31"/>
    <w:rsid w:val="00C91B26"/>
    <w:rsid w:val="00C91DD0"/>
    <w:rsid w:val="00C92256"/>
    <w:rsid w:val="00C924E1"/>
    <w:rsid w:val="00C927A8"/>
    <w:rsid w:val="00C928B9"/>
    <w:rsid w:val="00C929E4"/>
    <w:rsid w:val="00C92F09"/>
    <w:rsid w:val="00C937BF"/>
    <w:rsid w:val="00C94422"/>
    <w:rsid w:val="00C94ED0"/>
    <w:rsid w:val="00C9553B"/>
    <w:rsid w:val="00C9589E"/>
    <w:rsid w:val="00C95AFB"/>
    <w:rsid w:val="00C966DE"/>
    <w:rsid w:val="00C96A00"/>
    <w:rsid w:val="00C976AA"/>
    <w:rsid w:val="00C978C4"/>
    <w:rsid w:val="00C97947"/>
    <w:rsid w:val="00CA0B06"/>
    <w:rsid w:val="00CA0C6E"/>
    <w:rsid w:val="00CA1DB3"/>
    <w:rsid w:val="00CA2792"/>
    <w:rsid w:val="00CA30B4"/>
    <w:rsid w:val="00CA326C"/>
    <w:rsid w:val="00CA3346"/>
    <w:rsid w:val="00CA3632"/>
    <w:rsid w:val="00CA3F3C"/>
    <w:rsid w:val="00CA3FF9"/>
    <w:rsid w:val="00CA4608"/>
    <w:rsid w:val="00CA481F"/>
    <w:rsid w:val="00CA618F"/>
    <w:rsid w:val="00CA64E7"/>
    <w:rsid w:val="00CA6C20"/>
    <w:rsid w:val="00CA6C69"/>
    <w:rsid w:val="00CA7349"/>
    <w:rsid w:val="00CA7726"/>
    <w:rsid w:val="00CA7CF9"/>
    <w:rsid w:val="00CB01B3"/>
    <w:rsid w:val="00CB0A24"/>
    <w:rsid w:val="00CB0FD0"/>
    <w:rsid w:val="00CB1CAF"/>
    <w:rsid w:val="00CB216C"/>
    <w:rsid w:val="00CB23A4"/>
    <w:rsid w:val="00CB27F7"/>
    <w:rsid w:val="00CB2AAC"/>
    <w:rsid w:val="00CB2CCB"/>
    <w:rsid w:val="00CB2D5B"/>
    <w:rsid w:val="00CB31D6"/>
    <w:rsid w:val="00CB363B"/>
    <w:rsid w:val="00CB3BE1"/>
    <w:rsid w:val="00CB3C3B"/>
    <w:rsid w:val="00CB3D08"/>
    <w:rsid w:val="00CB3E24"/>
    <w:rsid w:val="00CB4C6C"/>
    <w:rsid w:val="00CB52B3"/>
    <w:rsid w:val="00CB5976"/>
    <w:rsid w:val="00CB5BFC"/>
    <w:rsid w:val="00CB6FD2"/>
    <w:rsid w:val="00CB6FF9"/>
    <w:rsid w:val="00CB71BD"/>
    <w:rsid w:val="00CB71E4"/>
    <w:rsid w:val="00CB73B1"/>
    <w:rsid w:val="00CB74DF"/>
    <w:rsid w:val="00CB766C"/>
    <w:rsid w:val="00CB7746"/>
    <w:rsid w:val="00CC0794"/>
    <w:rsid w:val="00CC0CEB"/>
    <w:rsid w:val="00CC1A54"/>
    <w:rsid w:val="00CC1AC1"/>
    <w:rsid w:val="00CC21CA"/>
    <w:rsid w:val="00CC253A"/>
    <w:rsid w:val="00CC2561"/>
    <w:rsid w:val="00CC2C1F"/>
    <w:rsid w:val="00CC2FA0"/>
    <w:rsid w:val="00CC3233"/>
    <w:rsid w:val="00CC422D"/>
    <w:rsid w:val="00CC4488"/>
    <w:rsid w:val="00CC44D9"/>
    <w:rsid w:val="00CC463D"/>
    <w:rsid w:val="00CC47EA"/>
    <w:rsid w:val="00CC5072"/>
    <w:rsid w:val="00CC5207"/>
    <w:rsid w:val="00CC5EAC"/>
    <w:rsid w:val="00CC5ECF"/>
    <w:rsid w:val="00CC63A9"/>
    <w:rsid w:val="00CC642B"/>
    <w:rsid w:val="00CC6761"/>
    <w:rsid w:val="00CC6CDE"/>
    <w:rsid w:val="00CC7119"/>
    <w:rsid w:val="00CD01AB"/>
    <w:rsid w:val="00CD0F8D"/>
    <w:rsid w:val="00CD108D"/>
    <w:rsid w:val="00CD3EF4"/>
    <w:rsid w:val="00CD3FE0"/>
    <w:rsid w:val="00CD483B"/>
    <w:rsid w:val="00CD4868"/>
    <w:rsid w:val="00CD4D52"/>
    <w:rsid w:val="00CD535D"/>
    <w:rsid w:val="00CD664A"/>
    <w:rsid w:val="00CD694D"/>
    <w:rsid w:val="00CD7078"/>
    <w:rsid w:val="00CD745B"/>
    <w:rsid w:val="00CD745F"/>
    <w:rsid w:val="00CD7A57"/>
    <w:rsid w:val="00CE0104"/>
    <w:rsid w:val="00CE0999"/>
    <w:rsid w:val="00CE09A4"/>
    <w:rsid w:val="00CE12DC"/>
    <w:rsid w:val="00CE1375"/>
    <w:rsid w:val="00CE1400"/>
    <w:rsid w:val="00CE1CC3"/>
    <w:rsid w:val="00CE225A"/>
    <w:rsid w:val="00CE2561"/>
    <w:rsid w:val="00CE2A3C"/>
    <w:rsid w:val="00CE2B6E"/>
    <w:rsid w:val="00CE33EB"/>
    <w:rsid w:val="00CE46FE"/>
    <w:rsid w:val="00CE48C7"/>
    <w:rsid w:val="00CE4F07"/>
    <w:rsid w:val="00CE544F"/>
    <w:rsid w:val="00CE644C"/>
    <w:rsid w:val="00CE69D1"/>
    <w:rsid w:val="00CE7BB2"/>
    <w:rsid w:val="00CE7F37"/>
    <w:rsid w:val="00CF0241"/>
    <w:rsid w:val="00CF0802"/>
    <w:rsid w:val="00CF1201"/>
    <w:rsid w:val="00CF1874"/>
    <w:rsid w:val="00CF19C9"/>
    <w:rsid w:val="00CF2274"/>
    <w:rsid w:val="00CF262B"/>
    <w:rsid w:val="00CF2AA9"/>
    <w:rsid w:val="00CF3439"/>
    <w:rsid w:val="00CF34E1"/>
    <w:rsid w:val="00CF3D04"/>
    <w:rsid w:val="00CF3D05"/>
    <w:rsid w:val="00CF4238"/>
    <w:rsid w:val="00CF46FE"/>
    <w:rsid w:val="00CF5048"/>
    <w:rsid w:val="00CF52F8"/>
    <w:rsid w:val="00CF545D"/>
    <w:rsid w:val="00CF5506"/>
    <w:rsid w:val="00CF5838"/>
    <w:rsid w:val="00CF5F1E"/>
    <w:rsid w:val="00CF684D"/>
    <w:rsid w:val="00CF6D07"/>
    <w:rsid w:val="00CF6EB3"/>
    <w:rsid w:val="00CF71D2"/>
    <w:rsid w:val="00D00AFA"/>
    <w:rsid w:val="00D011EF"/>
    <w:rsid w:val="00D01977"/>
    <w:rsid w:val="00D0227E"/>
    <w:rsid w:val="00D027D7"/>
    <w:rsid w:val="00D02871"/>
    <w:rsid w:val="00D03511"/>
    <w:rsid w:val="00D037C3"/>
    <w:rsid w:val="00D03C92"/>
    <w:rsid w:val="00D03F67"/>
    <w:rsid w:val="00D04795"/>
    <w:rsid w:val="00D05A17"/>
    <w:rsid w:val="00D05DF2"/>
    <w:rsid w:val="00D06257"/>
    <w:rsid w:val="00D06CEE"/>
    <w:rsid w:val="00D071E0"/>
    <w:rsid w:val="00D107E2"/>
    <w:rsid w:val="00D108AA"/>
    <w:rsid w:val="00D11091"/>
    <w:rsid w:val="00D11630"/>
    <w:rsid w:val="00D11B38"/>
    <w:rsid w:val="00D12031"/>
    <w:rsid w:val="00D121BB"/>
    <w:rsid w:val="00D1287F"/>
    <w:rsid w:val="00D130EF"/>
    <w:rsid w:val="00D13381"/>
    <w:rsid w:val="00D13576"/>
    <w:rsid w:val="00D14494"/>
    <w:rsid w:val="00D1559E"/>
    <w:rsid w:val="00D15ADC"/>
    <w:rsid w:val="00D15F44"/>
    <w:rsid w:val="00D16047"/>
    <w:rsid w:val="00D16419"/>
    <w:rsid w:val="00D16593"/>
    <w:rsid w:val="00D1684D"/>
    <w:rsid w:val="00D16BA4"/>
    <w:rsid w:val="00D1791A"/>
    <w:rsid w:val="00D179D8"/>
    <w:rsid w:val="00D203AA"/>
    <w:rsid w:val="00D20D5A"/>
    <w:rsid w:val="00D223D5"/>
    <w:rsid w:val="00D228BC"/>
    <w:rsid w:val="00D22A92"/>
    <w:rsid w:val="00D2304C"/>
    <w:rsid w:val="00D23055"/>
    <w:rsid w:val="00D23403"/>
    <w:rsid w:val="00D235DF"/>
    <w:rsid w:val="00D23ADD"/>
    <w:rsid w:val="00D23CFF"/>
    <w:rsid w:val="00D23D22"/>
    <w:rsid w:val="00D24536"/>
    <w:rsid w:val="00D24619"/>
    <w:rsid w:val="00D2578C"/>
    <w:rsid w:val="00D259F8"/>
    <w:rsid w:val="00D25E3C"/>
    <w:rsid w:val="00D25EE8"/>
    <w:rsid w:val="00D263E2"/>
    <w:rsid w:val="00D2648E"/>
    <w:rsid w:val="00D267C5"/>
    <w:rsid w:val="00D269DC"/>
    <w:rsid w:val="00D26BF4"/>
    <w:rsid w:val="00D2719A"/>
    <w:rsid w:val="00D27752"/>
    <w:rsid w:val="00D278BC"/>
    <w:rsid w:val="00D302B7"/>
    <w:rsid w:val="00D3073A"/>
    <w:rsid w:val="00D3075A"/>
    <w:rsid w:val="00D31690"/>
    <w:rsid w:val="00D31898"/>
    <w:rsid w:val="00D31944"/>
    <w:rsid w:val="00D31A54"/>
    <w:rsid w:val="00D320D8"/>
    <w:rsid w:val="00D32B8E"/>
    <w:rsid w:val="00D32D46"/>
    <w:rsid w:val="00D3389A"/>
    <w:rsid w:val="00D34139"/>
    <w:rsid w:val="00D346C3"/>
    <w:rsid w:val="00D34AC1"/>
    <w:rsid w:val="00D34D42"/>
    <w:rsid w:val="00D355AF"/>
    <w:rsid w:val="00D35CBF"/>
    <w:rsid w:val="00D367E3"/>
    <w:rsid w:val="00D36C34"/>
    <w:rsid w:val="00D36D31"/>
    <w:rsid w:val="00D37114"/>
    <w:rsid w:val="00D3712B"/>
    <w:rsid w:val="00D3713D"/>
    <w:rsid w:val="00D3729B"/>
    <w:rsid w:val="00D37DFB"/>
    <w:rsid w:val="00D4094F"/>
    <w:rsid w:val="00D409B9"/>
    <w:rsid w:val="00D41D8B"/>
    <w:rsid w:val="00D41F95"/>
    <w:rsid w:val="00D429EE"/>
    <w:rsid w:val="00D434DF"/>
    <w:rsid w:val="00D43521"/>
    <w:rsid w:val="00D43DBC"/>
    <w:rsid w:val="00D4409A"/>
    <w:rsid w:val="00D443D1"/>
    <w:rsid w:val="00D445F0"/>
    <w:rsid w:val="00D453F0"/>
    <w:rsid w:val="00D4642E"/>
    <w:rsid w:val="00D464FE"/>
    <w:rsid w:val="00D4685D"/>
    <w:rsid w:val="00D46DB4"/>
    <w:rsid w:val="00D46F1F"/>
    <w:rsid w:val="00D47039"/>
    <w:rsid w:val="00D4728B"/>
    <w:rsid w:val="00D47434"/>
    <w:rsid w:val="00D4760D"/>
    <w:rsid w:val="00D477FD"/>
    <w:rsid w:val="00D478AD"/>
    <w:rsid w:val="00D50325"/>
    <w:rsid w:val="00D506B0"/>
    <w:rsid w:val="00D50C67"/>
    <w:rsid w:val="00D51153"/>
    <w:rsid w:val="00D5125E"/>
    <w:rsid w:val="00D5158E"/>
    <w:rsid w:val="00D51CD4"/>
    <w:rsid w:val="00D51E85"/>
    <w:rsid w:val="00D52D22"/>
    <w:rsid w:val="00D53021"/>
    <w:rsid w:val="00D53093"/>
    <w:rsid w:val="00D5324C"/>
    <w:rsid w:val="00D54C81"/>
    <w:rsid w:val="00D54EA0"/>
    <w:rsid w:val="00D55671"/>
    <w:rsid w:val="00D55898"/>
    <w:rsid w:val="00D55A18"/>
    <w:rsid w:val="00D55DBE"/>
    <w:rsid w:val="00D562A1"/>
    <w:rsid w:val="00D56521"/>
    <w:rsid w:val="00D57ACD"/>
    <w:rsid w:val="00D57CEE"/>
    <w:rsid w:val="00D6092D"/>
    <w:rsid w:val="00D60AC9"/>
    <w:rsid w:val="00D60B6A"/>
    <w:rsid w:val="00D61142"/>
    <w:rsid w:val="00D62846"/>
    <w:rsid w:val="00D62F78"/>
    <w:rsid w:val="00D63309"/>
    <w:rsid w:val="00D64F41"/>
    <w:rsid w:val="00D655AE"/>
    <w:rsid w:val="00D65EB3"/>
    <w:rsid w:val="00D66278"/>
    <w:rsid w:val="00D662AA"/>
    <w:rsid w:val="00D67C6D"/>
    <w:rsid w:val="00D67F55"/>
    <w:rsid w:val="00D7042E"/>
    <w:rsid w:val="00D708B4"/>
    <w:rsid w:val="00D70E04"/>
    <w:rsid w:val="00D70F36"/>
    <w:rsid w:val="00D72385"/>
    <w:rsid w:val="00D72D1C"/>
    <w:rsid w:val="00D73E71"/>
    <w:rsid w:val="00D7490A"/>
    <w:rsid w:val="00D74B8C"/>
    <w:rsid w:val="00D74DC5"/>
    <w:rsid w:val="00D753BB"/>
    <w:rsid w:val="00D75BEE"/>
    <w:rsid w:val="00D76C9D"/>
    <w:rsid w:val="00D77100"/>
    <w:rsid w:val="00D775BC"/>
    <w:rsid w:val="00D777D2"/>
    <w:rsid w:val="00D77F11"/>
    <w:rsid w:val="00D77F8C"/>
    <w:rsid w:val="00D801ED"/>
    <w:rsid w:val="00D80854"/>
    <w:rsid w:val="00D815C5"/>
    <w:rsid w:val="00D81656"/>
    <w:rsid w:val="00D8186E"/>
    <w:rsid w:val="00D81959"/>
    <w:rsid w:val="00D81BBF"/>
    <w:rsid w:val="00D81C81"/>
    <w:rsid w:val="00D81EBD"/>
    <w:rsid w:val="00D826CF"/>
    <w:rsid w:val="00D832BA"/>
    <w:rsid w:val="00D8376A"/>
    <w:rsid w:val="00D843F6"/>
    <w:rsid w:val="00D853CE"/>
    <w:rsid w:val="00D8579F"/>
    <w:rsid w:val="00D85B83"/>
    <w:rsid w:val="00D85F50"/>
    <w:rsid w:val="00D862D2"/>
    <w:rsid w:val="00D86F27"/>
    <w:rsid w:val="00D870B4"/>
    <w:rsid w:val="00D872B6"/>
    <w:rsid w:val="00D87868"/>
    <w:rsid w:val="00D87AC6"/>
    <w:rsid w:val="00D87B11"/>
    <w:rsid w:val="00D87D65"/>
    <w:rsid w:val="00D907EC"/>
    <w:rsid w:val="00D90955"/>
    <w:rsid w:val="00D90CDB"/>
    <w:rsid w:val="00D90D83"/>
    <w:rsid w:val="00D9144E"/>
    <w:rsid w:val="00D918A9"/>
    <w:rsid w:val="00D91D72"/>
    <w:rsid w:val="00D91DB6"/>
    <w:rsid w:val="00D920BF"/>
    <w:rsid w:val="00D9231B"/>
    <w:rsid w:val="00D92569"/>
    <w:rsid w:val="00D92A02"/>
    <w:rsid w:val="00D941DB"/>
    <w:rsid w:val="00D9446E"/>
    <w:rsid w:val="00D947D5"/>
    <w:rsid w:val="00D94D84"/>
    <w:rsid w:val="00D9513A"/>
    <w:rsid w:val="00D95881"/>
    <w:rsid w:val="00D95C7A"/>
    <w:rsid w:val="00D96A02"/>
    <w:rsid w:val="00D97C61"/>
    <w:rsid w:val="00D97F72"/>
    <w:rsid w:val="00DA01EB"/>
    <w:rsid w:val="00DA0409"/>
    <w:rsid w:val="00DA11F0"/>
    <w:rsid w:val="00DA1603"/>
    <w:rsid w:val="00DA1D1B"/>
    <w:rsid w:val="00DA2386"/>
    <w:rsid w:val="00DA2799"/>
    <w:rsid w:val="00DA2BFB"/>
    <w:rsid w:val="00DA2F7A"/>
    <w:rsid w:val="00DA2F8E"/>
    <w:rsid w:val="00DA2FB7"/>
    <w:rsid w:val="00DA432C"/>
    <w:rsid w:val="00DA4DCA"/>
    <w:rsid w:val="00DA4F59"/>
    <w:rsid w:val="00DA51FF"/>
    <w:rsid w:val="00DA5467"/>
    <w:rsid w:val="00DA55D8"/>
    <w:rsid w:val="00DA5D51"/>
    <w:rsid w:val="00DA6189"/>
    <w:rsid w:val="00DA626E"/>
    <w:rsid w:val="00DA62FE"/>
    <w:rsid w:val="00DA6424"/>
    <w:rsid w:val="00DA65CD"/>
    <w:rsid w:val="00DA6C2E"/>
    <w:rsid w:val="00DA6F6D"/>
    <w:rsid w:val="00DA7953"/>
    <w:rsid w:val="00DB0E54"/>
    <w:rsid w:val="00DB16C0"/>
    <w:rsid w:val="00DB1807"/>
    <w:rsid w:val="00DB2476"/>
    <w:rsid w:val="00DB2AB2"/>
    <w:rsid w:val="00DB2B25"/>
    <w:rsid w:val="00DB2B46"/>
    <w:rsid w:val="00DB34A3"/>
    <w:rsid w:val="00DB34D1"/>
    <w:rsid w:val="00DB37F2"/>
    <w:rsid w:val="00DB396D"/>
    <w:rsid w:val="00DB3CCC"/>
    <w:rsid w:val="00DB3F91"/>
    <w:rsid w:val="00DB4817"/>
    <w:rsid w:val="00DB496F"/>
    <w:rsid w:val="00DB627E"/>
    <w:rsid w:val="00DB69D9"/>
    <w:rsid w:val="00DB6A05"/>
    <w:rsid w:val="00DB6A4B"/>
    <w:rsid w:val="00DB6E38"/>
    <w:rsid w:val="00DB6E49"/>
    <w:rsid w:val="00DB6E51"/>
    <w:rsid w:val="00DB772F"/>
    <w:rsid w:val="00DB7764"/>
    <w:rsid w:val="00DB7BD8"/>
    <w:rsid w:val="00DB7E5F"/>
    <w:rsid w:val="00DC0016"/>
    <w:rsid w:val="00DC0D18"/>
    <w:rsid w:val="00DC1430"/>
    <w:rsid w:val="00DC1A90"/>
    <w:rsid w:val="00DC1C32"/>
    <w:rsid w:val="00DC1DB4"/>
    <w:rsid w:val="00DC246E"/>
    <w:rsid w:val="00DC3647"/>
    <w:rsid w:val="00DC457C"/>
    <w:rsid w:val="00DC4B76"/>
    <w:rsid w:val="00DC4FDA"/>
    <w:rsid w:val="00DC592E"/>
    <w:rsid w:val="00DC72E8"/>
    <w:rsid w:val="00DC7801"/>
    <w:rsid w:val="00DC781D"/>
    <w:rsid w:val="00DD0042"/>
    <w:rsid w:val="00DD0829"/>
    <w:rsid w:val="00DD124F"/>
    <w:rsid w:val="00DD1682"/>
    <w:rsid w:val="00DD1DDA"/>
    <w:rsid w:val="00DD22B1"/>
    <w:rsid w:val="00DD23B0"/>
    <w:rsid w:val="00DD2555"/>
    <w:rsid w:val="00DD2819"/>
    <w:rsid w:val="00DD283A"/>
    <w:rsid w:val="00DD29D5"/>
    <w:rsid w:val="00DD3618"/>
    <w:rsid w:val="00DD391C"/>
    <w:rsid w:val="00DD3D8D"/>
    <w:rsid w:val="00DD4881"/>
    <w:rsid w:val="00DD4A16"/>
    <w:rsid w:val="00DD5C4D"/>
    <w:rsid w:val="00DD5CBC"/>
    <w:rsid w:val="00DD5FC4"/>
    <w:rsid w:val="00DD668B"/>
    <w:rsid w:val="00DD78BF"/>
    <w:rsid w:val="00DD78FD"/>
    <w:rsid w:val="00DD7EAB"/>
    <w:rsid w:val="00DE014A"/>
    <w:rsid w:val="00DE0919"/>
    <w:rsid w:val="00DE1619"/>
    <w:rsid w:val="00DE1E41"/>
    <w:rsid w:val="00DE211D"/>
    <w:rsid w:val="00DE217C"/>
    <w:rsid w:val="00DE245B"/>
    <w:rsid w:val="00DE299E"/>
    <w:rsid w:val="00DE2E00"/>
    <w:rsid w:val="00DE2F92"/>
    <w:rsid w:val="00DE30F1"/>
    <w:rsid w:val="00DE35E9"/>
    <w:rsid w:val="00DE4818"/>
    <w:rsid w:val="00DE4A73"/>
    <w:rsid w:val="00DE4D1A"/>
    <w:rsid w:val="00DE4EAF"/>
    <w:rsid w:val="00DE502D"/>
    <w:rsid w:val="00DE5C6B"/>
    <w:rsid w:val="00DE5D84"/>
    <w:rsid w:val="00DE60B4"/>
    <w:rsid w:val="00DE68C4"/>
    <w:rsid w:val="00DE693C"/>
    <w:rsid w:val="00DE76A1"/>
    <w:rsid w:val="00DE770C"/>
    <w:rsid w:val="00DE7B22"/>
    <w:rsid w:val="00DE7CE6"/>
    <w:rsid w:val="00DE7D1A"/>
    <w:rsid w:val="00DE7EC0"/>
    <w:rsid w:val="00DF0182"/>
    <w:rsid w:val="00DF01FA"/>
    <w:rsid w:val="00DF06B8"/>
    <w:rsid w:val="00DF0D39"/>
    <w:rsid w:val="00DF1427"/>
    <w:rsid w:val="00DF1A51"/>
    <w:rsid w:val="00DF1A64"/>
    <w:rsid w:val="00DF2164"/>
    <w:rsid w:val="00DF233D"/>
    <w:rsid w:val="00DF23FB"/>
    <w:rsid w:val="00DF2514"/>
    <w:rsid w:val="00DF31C9"/>
    <w:rsid w:val="00DF320E"/>
    <w:rsid w:val="00DF352C"/>
    <w:rsid w:val="00DF4C00"/>
    <w:rsid w:val="00DF509A"/>
    <w:rsid w:val="00DF5208"/>
    <w:rsid w:val="00DF5990"/>
    <w:rsid w:val="00DF5C21"/>
    <w:rsid w:val="00DF5CB6"/>
    <w:rsid w:val="00DF6DB8"/>
    <w:rsid w:val="00E00059"/>
    <w:rsid w:val="00E002D9"/>
    <w:rsid w:val="00E00D2F"/>
    <w:rsid w:val="00E01001"/>
    <w:rsid w:val="00E01887"/>
    <w:rsid w:val="00E01DB6"/>
    <w:rsid w:val="00E0228A"/>
    <w:rsid w:val="00E0296F"/>
    <w:rsid w:val="00E037D6"/>
    <w:rsid w:val="00E03A21"/>
    <w:rsid w:val="00E04268"/>
    <w:rsid w:val="00E04895"/>
    <w:rsid w:val="00E04D7C"/>
    <w:rsid w:val="00E0512C"/>
    <w:rsid w:val="00E052FB"/>
    <w:rsid w:val="00E05CE2"/>
    <w:rsid w:val="00E05E4F"/>
    <w:rsid w:val="00E05EEA"/>
    <w:rsid w:val="00E060CD"/>
    <w:rsid w:val="00E0652B"/>
    <w:rsid w:val="00E065AE"/>
    <w:rsid w:val="00E069BB"/>
    <w:rsid w:val="00E071D3"/>
    <w:rsid w:val="00E0721B"/>
    <w:rsid w:val="00E07340"/>
    <w:rsid w:val="00E07370"/>
    <w:rsid w:val="00E07604"/>
    <w:rsid w:val="00E07F47"/>
    <w:rsid w:val="00E104B3"/>
    <w:rsid w:val="00E1064D"/>
    <w:rsid w:val="00E11332"/>
    <w:rsid w:val="00E1152C"/>
    <w:rsid w:val="00E11910"/>
    <w:rsid w:val="00E124E0"/>
    <w:rsid w:val="00E125EC"/>
    <w:rsid w:val="00E129C4"/>
    <w:rsid w:val="00E12FCD"/>
    <w:rsid w:val="00E13321"/>
    <w:rsid w:val="00E14564"/>
    <w:rsid w:val="00E14A70"/>
    <w:rsid w:val="00E150F6"/>
    <w:rsid w:val="00E151D4"/>
    <w:rsid w:val="00E15747"/>
    <w:rsid w:val="00E16230"/>
    <w:rsid w:val="00E16850"/>
    <w:rsid w:val="00E205C9"/>
    <w:rsid w:val="00E20666"/>
    <w:rsid w:val="00E206EB"/>
    <w:rsid w:val="00E20DA4"/>
    <w:rsid w:val="00E212F0"/>
    <w:rsid w:val="00E21579"/>
    <w:rsid w:val="00E2293E"/>
    <w:rsid w:val="00E22B92"/>
    <w:rsid w:val="00E23011"/>
    <w:rsid w:val="00E23410"/>
    <w:rsid w:val="00E234CD"/>
    <w:rsid w:val="00E23F45"/>
    <w:rsid w:val="00E23F87"/>
    <w:rsid w:val="00E24239"/>
    <w:rsid w:val="00E24841"/>
    <w:rsid w:val="00E24EDC"/>
    <w:rsid w:val="00E250B1"/>
    <w:rsid w:val="00E256CA"/>
    <w:rsid w:val="00E25BC6"/>
    <w:rsid w:val="00E25F19"/>
    <w:rsid w:val="00E2650B"/>
    <w:rsid w:val="00E26750"/>
    <w:rsid w:val="00E267CB"/>
    <w:rsid w:val="00E271A5"/>
    <w:rsid w:val="00E2779C"/>
    <w:rsid w:val="00E30607"/>
    <w:rsid w:val="00E30BAE"/>
    <w:rsid w:val="00E31F8C"/>
    <w:rsid w:val="00E321F6"/>
    <w:rsid w:val="00E32237"/>
    <w:rsid w:val="00E333F2"/>
    <w:rsid w:val="00E33FBB"/>
    <w:rsid w:val="00E35625"/>
    <w:rsid w:val="00E356AB"/>
    <w:rsid w:val="00E35DD9"/>
    <w:rsid w:val="00E36092"/>
    <w:rsid w:val="00E36FB0"/>
    <w:rsid w:val="00E37295"/>
    <w:rsid w:val="00E372D1"/>
    <w:rsid w:val="00E37323"/>
    <w:rsid w:val="00E3797C"/>
    <w:rsid w:val="00E37E49"/>
    <w:rsid w:val="00E40504"/>
    <w:rsid w:val="00E4063C"/>
    <w:rsid w:val="00E407DA"/>
    <w:rsid w:val="00E40CC9"/>
    <w:rsid w:val="00E4118D"/>
    <w:rsid w:val="00E414D3"/>
    <w:rsid w:val="00E41E40"/>
    <w:rsid w:val="00E41E73"/>
    <w:rsid w:val="00E425FB"/>
    <w:rsid w:val="00E429BC"/>
    <w:rsid w:val="00E42B2B"/>
    <w:rsid w:val="00E42E5E"/>
    <w:rsid w:val="00E432C7"/>
    <w:rsid w:val="00E44865"/>
    <w:rsid w:val="00E44F9A"/>
    <w:rsid w:val="00E45F0C"/>
    <w:rsid w:val="00E45FBD"/>
    <w:rsid w:val="00E46579"/>
    <w:rsid w:val="00E468EF"/>
    <w:rsid w:val="00E46D4C"/>
    <w:rsid w:val="00E47358"/>
    <w:rsid w:val="00E474B7"/>
    <w:rsid w:val="00E47A03"/>
    <w:rsid w:val="00E47C38"/>
    <w:rsid w:val="00E50319"/>
    <w:rsid w:val="00E509C4"/>
    <w:rsid w:val="00E50DBC"/>
    <w:rsid w:val="00E51715"/>
    <w:rsid w:val="00E51DF3"/>
    <w:rsid w:val="00E52A40"/>
    <w:rsid w:val="00E52AE1"/>
    <w:rsid w:val="00E52D6C"/>
    <w:rsid w:val="00E52E06"/>
    <w:rsid w:val="00E536DB"/>
    <w:rsid w:val="00E53735"/>
    <w:rsid w:val="00E53AED"/>
    <w:rsid w:val="00E54164"/>
    <w:rsid w:val="00E55257"/>
    <w:rsid w:val="00E55478"/>
    <w:rsid w:val="00E5566F"/>
    <w:rsid w:val="00E55C08"/>
    <w:rsid w:val="00E561EA"/>
    <w:rsid w:val="00E565FD"/>
    <w:rsid w:val="00E56E10"/>
    <w:rsid w:val="00E56E1E"/>
    <w:rsid w:val="00E57CB2"/>
    <w:rsid w:val="00E57D3E"/>
    <w:rsid w:val="00E602C7"/>
    <w:rsid w:val="00E60F33"/>
    <w:rsid w:val="00E61607"/>
    <w:rsid w:val="00E625F1"/>
    <w:rsid w:val="00E628CB"/>
    <w:rsid w:val="00E62BB3"/>
    <w:rsid w:val="00E62BCA"/>
    <w:rsid w:val="00E62D72"/>
    <w:rsid w:val="00E63ED0"/>
    <w:rsid w:val="00E645CD"/>
    <w:rsid w:val="00E6591A"/>
    <w:rsid w:val="00E6597D"/>
    <w:rsid w:val="00E65E28"/>
    <w:rsid w:val="00E67608"/>
    <w:rsid w:val="00E677D1"/>
    <w:rsid w:val="00E67C3D"/>
    <w:rsid w:val="00E70183"/>
    <w:rsid w:val="00E70669"/>
    <w:rsid w:val="00E7087F"/>
    <w:rsid w:val="00E70D5C"/>
    <w:rsid w:val="00E7142D"/>
    <w:rsid w:val="00E720ED"/>
    <w:rsid w:val="00E72143"/>
    <w:rsid w:val="00E727A5"/>
    <w:rsid w:val="00E7327D"/>
    <w:rsid w:val="00E73C96"/>
    <w:rsid w:val="00E73FE2"/>
    <w:rsid w:val="00E741C6"/>
    <w:rsid w:val="00E74461"/>
    <w:rsid w:val="00E7509D"/>
    <w:rsid w:val="00E7570C"/>
    <w:rsid w:val="00E75B0B"/>
    <w:rsid w:val="00E75EF1"/>
    <w:rsid w:val="00E775F1"/>
    <w:rsid w:val="00E7792F"/>
    <w:rsid w:val="00E77C9B"/>
    <w:rsid w:val="00E8115A"/>
    <w:rsid w:val="00E81769"/>
    <w:rsid w:val="00E81C72"/>
    <w:rsid w:val="00E81E3B"/>
    <w:rsid w:val="00E82ABD"/>
    <w:rsid w:val="00E83529"/>
    <w:rsid w:val="00E83643"/>
    <w:rsid w:val="00E836A0"/>
    <w:rsid w:val="00E836F3"/>
    <w:rsid w:val="00E83761"/>
    <w:rsid w:val="00E8380E"/>
    <w:rsid w:val="00E8394B"/>
    <w:rsid w:val="00E83D0C"/>
    <w:rsid w:val="00E84D23"/>
    <w:rsid w:val="00E84D97"/>
    <w:rsid w:val="00E85CCB"/>
    <w:rsid w:val="00E86B40"/>
    <w:rsid w:val="00E86D41"/>
    <w:rsid w:val="00E87979"/>
    <w:rsid w:val="00E87F06"/>
    <w:rsid w:val="00E87FF6"/>
    <w:rsid w:val="00E90568"/>
    <w:rsid w:val="00E908E5"/>
    <w:rsid w:val="00E914E0"/>
    <w:rsid w:val="00E9163E"/>
    <w:rsid w:val="00E9179A"/>
    <w:rsid w:val="00E91BC1"/>
    <w:rsid w:val="00E924AB"/>
    <w:rsid w:val="00E925EC"/>
    <w:rsid w:val="00E92DAA"/>
    <w:rsid w:val="00E92DD5"/>
    <w:rsid w:val="00E92E63"/>
    <w:rsid w:val="00E93500"/>
    <w:rsid w:val="00E93D24"/>
    <w:rsid w:val="00E93E3B"/>
    <w:rsid w:val="00E93F27"/>
    <w:rsid w:val="00E95161"/>
    <w:rsid w:val="00E95724"/>
    <w:rsid w:val="00E95C8F"/>
    <w:rsid w:val="00E95D46"/>
    <w:rsid w:val="00E96689"/>
    <w:rsid w:val="00E96B16"/>
    <w:rsid w:val="00E96E66"/>
    <w:rsid w:val="00E96F8C"/>
    <w:rsid w:val="00E97110"/>
    <w:rsid w:val="00E97885"/>
    <w:rsid w:val="00E979D8"/>
    <w:rsid w:val="00E97A16"/>
    <w:rsid w:val="00E97AFE"/>
    <w:rsid w:val="00EA0CFD"/>
    <w:rsid w:val="00EA1A39"/>
    <w:rsid w:val="00EA1BA2"/>
    <w:rsid w:val="00EA1BD4"/>
    <w:rsid w:val="00EA27A8"/>
    <w:rsid w:val="00EA3018"/>
    <w:rsid w:val="00EA3155"/>
    <w:rsid w:val="00EA366B"/>
    <w:rsid w:val="00EA38B8"/>
    <w:rsid w:val="00EA3E86"/>
    <w:rsid w:val="00EA4857"/>
    <w:rsid w:val="00EA50BF"/>
    <w:rsid w:val="00EA55FB"/>
    <w:rsid w:val="00EA567E"/>
    <w:rsid w:val="00EA5D4F"/>
    <w:rsid w:val="00EA60D0"/>
    <w:rsid w:val="00EA6250"/>
    <w:rsid w:val="00EA6B5B"/>
    <w:rsid w:val="00EA6D98"/>
    <w:rsid w:val="00EA7C89"/>
    <w:rsid w:val="00EA7CB3"/>
    <w:rsid w:val="00EB01C2"/>
    <w:rsid w:val="00EB0610"/>
    <w:rsid w:val="00EB08E4"/>
    <w:rsid w:val="00EB0C70"/>
    <w:rsid w:val="00EB105B"/>
    <w:rsid w:val="00EB1590"/>
    <w:rsid w:val="00EB174A"/>
    <w:rsid w:val="00EB18CE"/>
    <w:rsid w:val="00EB19BB"/>
    <w:rsid w:val="00EB1B73"/>
    <w:rsid w:val="00EB1CD0"/>
    <w:rsid w:val="00EB3F5D"/>
    <w:rsid w:val="00EB53A2"/>
    <w:rsid w:val="00EB5B88"/>
    <w:rsid w:val="00EB5E54"/>
    <w:rsid w:val="00EB5E6C"/>
    <w:rsid w:val="00EB63B9"/>
    <w:rsid w:val="00EB6E60"/>
    <w:rsid w:val="00EB6F93"/>
    <w:rsid w:val="00EB7163"/>
    <w:rsid w:val="00EB743B"/>
    <w:rsid w:val="00EB791B"/>
    <w:rsid w:val="00EB7B97"/>
    <w:rsid w:val="00EB7E62"/>
    <w:rsid w:val="00EC08D4"/>
    <w:rsid w:val="00EC0902"/>
    <w:rsid w:val="00EC11A3"/>
    <w:rsid w:val="00EC13A6"/>
    <w:rsid w:val="00EC1685"/>
    <w:rsid w:val="00EC17EA"/>
    <w:rsid w:val="00EC27EC"/>
    <w:rsid w:val="00EC2C8C"/>
    <w:rsid w:val="00EC387E"/>
    <w:rsid w:val="00EC4640"/>
    <w:rsid w:val="00EC5214"/>
    <w:rsid w:val="00EC57B8"/>
    <w:rsid w:val="00EC5B88"/>
    <w:rsid w:val="00EC61AE"/>
    <w:rsid w:val="00EC64E4"/>
    <w:rsid w:val="00EC65A7"/>
    <w:rsid w:val="00EC6852"/>
    <w:rsid w:val="00EC6F71"/>
    <w:rsid w:val="00EC71C8"/>
    <w:rsid w:val="00EC7B1B"/>
    <w:rsid w:val="00ED013E"/>
    <w:rsid w:val="00ED0455"/>
    <w:rsid w:val="00ED0ABA"/>
    <w:rsid w:val="00ED0DB9"/>
    <w:rsid w:val="00ED0EC4"/>
    <w:rsid w:val="00ED0EEA"/>
    <w:rsid w:val="00ED120C"/>
    <w:rsid w:val="00ED131C"/>
    <w:rsid w:val="00ED1A8B"/>
    <w:rsid w:val="00ED26C6"/>
    <w:rsid w:val="00ED3333"/>
    <w:rsid w:val="00ED4461"/>
    <w:rsid w:val="00ED4A4E"/>
    <w:rsid w:val="00ED6DE2"/>
    <w:rsid w:val="00ED78AC"/>
    <w:rsid w:val="00ED7924"/>
    <w:rsid w:val="00EE064B"/>
    <w:rsid w:val="00EE111B"/>
    <w:rsid w:val="00EE2A0F"/>
    <w:rsid w:val="00EE2E24"/>
    <w:rsid w:val="00EE3144"/>
    <w:rsid w:val="00EE3307"/>
    <w:rsid w:val="00EE372D"/>
    <w:rsid w:val="00EE373F"/>
    <w:rsid w:val="00EE41C1"/>
    <w:rsid w:val="00EE497F"/>
    <w:rsid w:val="00EE4E7A"/>
    <w:rsid w:val="00EE62D6"/>
    <w:rsid w:val="00EE6A43"/>
    <w:rsid w:val="00EE71A3"/>
    <w:rsid w:val="00EE7996"/>
    <w:rsid w:val="00EE7AD4"/>
    <w:rsid w:val="00EE7BC4"/>
    <w:rsid w:val="00EE7E50"/>
    <w:rsid w:val="00EE7E83"/>
    <w:rsid w:val="00EE7F5E"/>
    <w:rsid w:val="00EF01E8"/>
    <w:rsid w:val="00EF01FA"/>
    <w:rsid w:val="00EF02A1"/>
    <w:rsid w:val="00EF04EB"/>
    <w:rsid w:val="00EF1F05"/>
    <w:rsid w:val="00EF2209"/>
    <w:rsid w:val="00EF25FF"/>
    <w:rsid w:val="00EF38F1"/>
    <w:rsid w:val="00EF3D21"/>
    <w:rsid w:val="00EF3F48"/>
    <w:rsid w:val="00EF3F8C"/>
    <w:rsid w:val="00EF4AC7"/>
    <w:rsid w:val="00EF5094"/>
    <w:rsid w:val="00EF5515"/>
    <w:rsid w:val="00EF5621"/>
    <w:rsid w:val="00EF5EFD"/>
    <w:rsid w:val="00EF659A"/>
    <w:rsid w:val="00EF69F7"/>
    <w:rsid w:val="00EF7966"/>
    <w:rsid w:val="00EF7A5C"/>
    <w:rsid w:val="00EF7ACE"/>
    <w:rsid w:val="00EF7F3F"/>
    <w:rsid w:val="00F00291"/>
    <w:rsid w:val="00F00BE7"/>
    <w:rsid w:val="00F0189B"/>
    <w:rsid w:val="00F020B6"/>
    <w:rsid w:val="00F020F0"/>
    <w:rsid w:val="00F02BE1"/>
    <w:rsid w:val="00F0335D"/>
    <w:rsid w:val="00F03487"/>
    <w:rsid w:val="00F034CC"/>
    <w:rsid w:val="00F03547"/>
    <w:rsid w:val="00F037C0"/>
    <w:rsid w:val="00F039CB"/>
    <w:rsid w:val="00F03A0A"/>
    <w:rsid w:val="00F03CFE"/>
    <w:rsid w:val="00F03D0E"/>
    <w:rsid w:val="00F03DCD"/>
    <w:rsid w:val="00F0435D"/>
    <w:rsid w:val="00F0536B"/>
    <w:rsid w:val="00F056A5"/>
    <w:rsid w:val="00F05C3C"/>
    <w:rsid w:val="00F05C7A"/>
    <w:rsid w:val="00F061CF"/>
    <w:rsid w:val="00F064D6"/>
    <w:rsid w:val="00F06A95"/>
    <w:rsid w:val="00F06F86"/>
    <w:rsid w:val="00F07045"/>
    <w:rsid w:val="00F103E2"/>
    <w:rsid w:val="00F10485"/>
    <w:rsid w:val="00F10F52"/>
    <w:rsid w:val="00F11388"/>
    <w:rsid w:val="00F117D8"/>
    <w:rsid w:val="00F11C45"/>
    <w:rsid w:val="00F123E4"/>
    <w:rsid w:val="00F127E1"/>
    <w:rsid w:val="00F12B25"/>
    <w:rsid w:val="00F12F7D"/>
    <w:rsid w:val="00F130F8"/>
    <w:rsid w:val="00F1325F"/>
    <w:rsid w:val="00F1336C"/>
    <w:rsid w:val="00F1342E"/>
    <w:rsid w:val="00F1376A"/>
    <w:rsid w:val="00F137DC"/>
    <w:rsid w:val="00F139E6"/>
    <w:rsid w:val="00F1532F"/>
    <w:rsid w:val="00F15690"/>
    <w:rsid w:val="00F15DA6"/>
    <w:rsid w:val="00F1670D"/>
    <w:rsid w:val="00F16B40"/>
    <w:rsid w:val="00F16B53"/>
    <w:rsid w:val="00F16BEA"/>
    <w:rsid w:val="00F16E64"/>
    <w:rsid w:val="00F170AE"/>
    <w:rsid w:val="00F17502"/>
    <w:rsid w:val="00F17AF2"/>
    <w:rsid w:val="00F17B4E"/>
    <w:rsid w:val="00F17E3C"/>
    <w:rsid w:val="00F17EC4"/>
    <w:rsid w:val="00F203D9"/>
    <w:rsid w:val="00F206EC"/>
    <w:rsid w:val="00F207A0"/>
    <w:rsid w:val="00F215A1"/>
    <w:rsid w:val="00F21636"/>
    <w:rsid w:val="00F21DD1"/>
    <w:rsid w:val="00F21E14"/>
    <w:rsid w:val="00F226DB"/>
    <w:rsid w:val="00F22828"/>
    <w:rsid w:val="00F23064"/>
    <w:rsid w:val="00F232A5"/>
    <w:rsid w:val="00F234F9"/>
    <w:rsid w:val="00F2373B"/>
    <w:rsid w:val="00F23A14"/>
    <w:rsid w:val="00F23A84"/>
    <w:rsid w:val="00F23C92"/>
    <w:rsid w:val="00F23CC8"/>
    <w:rsid w:val="00F24410"/>
    <w:rsid w:val="00F24EEC"/>
    <w:rsid w:val="00F2537E"/>
    <w:rsid w:val="00F25412"/>
    <w:rsid w:val="00F25438"/>
    <w:rsid w:val="00F26585"/>
    <w:rsid w:val="00F27B90"/>
    <w:rsid w:val="00F27BB8"/>
    <w:rsid w:val="00F30C9D"/>
    <w:rsid w:val="00F31CB4"/>
    <w:rsid w:val="00F32137"/>
    <w:rsid w:val="00F322B5"/>
    <w:rsid w:val="00F32361"/>
    <w:rsid w:val="00F3243A"/>
    <w:rsid w:val="00F32444"/>
    <w:rsid w:val="00F32550"/>
    <w:rsid w:val="00F32A88"/>
    <w:rsid w:val="00F32C76"/>
    <w:rsid w:val="00F33505"/>
    <w:rsid w:val="00F335BF"/>
    <w:rsid w:val="00F33CBE"/>
    <w:rsid w:val="00F34589"/>
    <w:rsid w:val="00F34AAB"/>
    <w:rsid w:val="00F35687"/>
    <w:rsid w:val="00F35A96"/>
    <w:rsid w:val="00F36B3D"/>
    <w:rsid w:val="00F37460"/>
    <w:rsid w:val="00F377F0"/>
    <w:rsid w:val="00F40442"/>
    <w:rsid w:val="00F4231F"/>
    <w:rsid w:val="00F4259B"/>
    <w:rsid w:val="00F4269B"/>
    <w:rsid w:val="00F42950"/>
    <w:rsid w:val="00F42B0E"/>
    <w:rsid w:val="00F42BE1"/>
    <w:rsid w:val="00F4309E"/>
    <w:rsid w:val="00F43842"/>
    <w:rsid w:val="00F440A3"/>
    <w:rsid w:val="00F440BD"/>
    <w:rsid w:val="00F4431B"/>
    <w:rsid w:val="00F443E2"/>
    <w:rsid w:val="00F44AD9"/>
    <w:rsid w:val="00F454F3"/>
    <w:rsid w:val="00F456A3"/>
    <w:rsid w:val="00F45786"/>
    <w:rsid w:val="00F461B2"/>
    <w:rsid w:val="00F46F37"/>
    <w:rsid w:val="00F470C6"/>
    <w:rsid w:val="00F47266"/>
    <w:rsid w:val="00F5081B"/>
    <w:rsid w:val="00F508B0"/>
    <w:rsid w:val="00F50A35"/>
    <w:rsid w:val="00F51180"/>
    <w:rsid w:val="00F512BA"/>
    <w:rsid w:val="00F523DA"/>
    <w:rsid w:val="00F528E5"/>
    <w:rsid w:val="00F52984"/>
    <w:rsid w:val="00F52B26"/>
    <w:rsid w:val="00F52B6A"/>
    <w:rsid w:val="00F52F09"/>
    <w:rsid w:val="00F53000"/>
    <w:rsid w:val="00F5429B"/>
    <w:rsid w:val="00F55800"/>
    <w:rsid w:val="00F558D9"/>
    <w:rsid w:val="00F55F24"/>
    <w:rsid w:val="00F56C3F"/>
    <w:rsid w:val="00F57051"/>
    <w:rsid w:val="00F57400"/>
    <w:rsid w:val="00F577A4"/>
    <w:rsid w:val="00F57B54"/>
    <w:rsid w:val="00F60028"/>
    <w:rsid w:val="00F6013C"/>
    <w:rsid w:val="00F6191D"/>
    <w:rsid w:val="00F61AC2"/>
    <w:rsid w:val="00F623C4"/>
    <w:rsid w:val="00F62650"/>
    <w:rsid w:val="00F627C0"/>
    <w:rsid w:val="00F62846"/>
    <w:rsid w:val="00F629E5"/>
    <w:rsid w:val="00F62CBD"/>
    <w:rsid w:val="00F63067"/>
    <w:rsid w:val="00F64529"/>
    <w:rsid w:val="00F64A7E"/>
    <w:rsid w:val="00F64CF5"/>
    <w:rsid w:val="00F65144"/>
    <w:rsid w:val="00F6554F"/>
    <w:rsid w:val="00F66EB0"/>
    <w:rsid w:val="00F673B1"/>
    <w:rsid w:val="00F67497"/>
    <w:rsid w:val="00F67901"/>
    <w:rsid w:val="00F67DC3"/>
    <w:rsid w:val="00F7158F"/>
    <w:rsid w:val="00F715F8"/>
    <w:rsid w:val="00F727F7"/>
    <w:rsid w:val="00F72D44"/>
    <w:rsid w:val="00F736EC"/>
    <w:rsid w:val="00F74A4A"/>
    <w:rsid w:val="00F74CAA"/>
    <w:rsid w:val="00F74D9C"/>
    <w:rsid w:val="00F7504C"/>
    <w:rsid w:val="00F75840"/>
    <w:rsid w:val="00F75848"/>
    <w:rsid w:val="00F75D09"/>
    <w:rsid w:val="00F76C12"/>
    <w:rsid w:val="00F76C2C"/>
    <w:rsid w:val="00F776A0"/>
    <w:rsid w:val="00F77DFE"/>
    <w:rsid w:val="00F800EC"/>
    <w:rsid w:val="00F80751"/>
    <w:rsid w:val="00F80CEB"/>
    <w:rsid w:val="00F80E71"/>
    <w:rsid w:val="00F80F2A"/>
    <w:rsid w:val="00F81043"/>
    <w:rsid w:val="00F81B21"/>
    <w:rsid w:val="00F820BF"/>
    <w:rsid w:val="00F82677"/>
    <w:rsid w:val="00F82B96"/>
    <w:rsid w:val="00F82C35"/>
    <w:rsid w:val="00F82D64"/>
    <w:rsid w:val="00F833E9"/>
    <w:rsid w:val="00F83CA1"/>
    <w:rsid w:val="00F840DB"/>
    <w:rsid w:val="00F840F1"/>
    <w:rsid w:val="00F844AB"/>
    <w:rsid w:val="00F84914"/>
    <w:rsid w:val="00F84C7C"/>
    <w:rsid w:val="00F84D87"/>
    <w:rsid w:val="00F85961"/>
    <w:rsid w:val="00F85E07"/>
    <w:rsid w:val="00F85E15"/>
    <w:rsid w:val="00F85E70"/>
    <w:rsid w:val="00F86654"/>
    <w:rsid w:val="00F86D6E"/>
    <w:rsid w:val="00F86E60"/>
    <w:rsid w:val="00F8753E"/>
    <w:rsid w:val="00F87E24"/>
    <w:rsid w:val="00F90F24"/>
    <w:rsid w:val="00F9100E"/>
    <w:rsid w:val="00F91113"/>
    <w:rsid w:val="00F91235"/>
    <w:rsid w:val="00F936FE"/>
    <w:rsid w:val="00F93C02"/>
    <w:rsid w:val="00F93D18"/>
    <w:rsid w:val="00F93D62"/>
    <w:rsid w:val="00F93EA2"/>
    <w:rsid w:val="00F9422A"/>
    <w:rsid w:val="00F942C4"/>
    <w:rsid w:val="00F94AF2"/>
    <w:rsid w:val="00F9552C"/>
    <w:rsid w:val="00F955AB"/>
    <w:rsid w:val="00F95962"/>
    <w:rsid w:val="00F96101"/>
    <w:rsid w:val="00F96267"/>
    <w:rsid w:val="00F969B2"/>
    <w:rsid w:val="00F96FEA"/>
    <w:rsid w:val="00F9746F"/>
    <w:rsid w:val="00F97583"/>
    <w:rsid w:val="00FA1269"/>
    <w:rsid w:val="00FA133B"/>
    <w:rsid w:val="00FA1748"/>
    <w:rsid w:val="00FA17F8"/>
    <w:rsid w:val="00FA1B04"/>
    <w:rsid w:val="00FA2169"/>
    <w:rsid w:val="00FA22C0"/>
    <w:rsid w:val="00FA23F6"/>
    <w:rsid w:val="00FA255F"/>
    <w:rsid w:val="00FA27E3"/>
    <w:rsid w:val="00FA2E2A"/>
    <w:rsid w:val="00FA31FB"/>
    <w:rsid w:val="00FA3500"/>
    <w:rsid w:val="00FA3CFB"/>
    <w:rsid w:val="00FA3E77"/>
    <w:rsid w:val="00FA4103"/>
    <w:rsid w:val="00FA554D"/>
    <w:rsid w:val="00FA58A5"/>
    <w:rsid w:val="00FA686D"/>
    <w:rsid w:val="00FA7178"/>
    <w:rsid w:val="00FA78AD"/>
    <w:rsid w:val="00FB05BD"/>
    <w:rsid w:val="00FB09DF"/>
    <w:rsid w:val="00FB14CD"/>
    <w:rsid w:val="00FB18A4"/>
    <w:rsid w:val="00FB18B2"/>
    <w:rsid w:val="00FB1A10"/>
    <w:rsid w:val="00FB1EA6"/>
    <w:rsid w:val="00FB1EC1"/>
    <w:rsid w:val="00FB2227"/>
    <w:rsid w:val="00FB2508"/>
    <w:rsid w:val="00FB27AC"/>
    <w:rsid w:val="00FB2F12"/>
    <w:rsid w:val="00FB3026"/>
    <w:rsid w:val="00FB308E"/>
    <w:rsid w:val="00FB313E"/>
    <w:rsid w:val="00FB4708"/>
    <w:rsid w:val="00FB4D7C"/>
    <w:rsid w:val="00FB6308"/>
    <w:rsid w:val="00FB688B"/>
    <w:rsid w:val="00FB7579"/>
    <w:rsid w:val="00FB75D0"/>
    <w:rsid w:val="00FB78ED"/>
    <w:rsid w:val="00FB7A28"/>
    <w:rsid w:val="00FB7A90"/>
    <w:rsid w:val="00FB7F99"/>
    <w:rsid w:val="00FC0077"/>
    <w:rsid w:val="00FC11DF"/>
    <w:rsid w:val="00FC15F2"/>
    <w:rsid w:val="00FC18E9"/>
    <w:rsid w:val="00FC1C91"/>
    <w:rsid w:val="00FC227D"/>
    <w:rsid w:val="00FC2355"/>
    <w:rsid w:val="00FC2511"/>
    <w:rsid w:val="00FC2821"/>
    <w:rsid w:val="00FC30AC"/>
    <w:rsid w:val="00FC328F"/>
    <w:rsid w:val="00FC3311"/>
    <w:rsid w:val="00FC36F3"/>
    <w:rsid w:val="00FC37D8"/>
    <w:rsid w:val="00FC38F4"/>
    <w:rsid w:val="00FC3933"/>
    <w:rsid w:val="00FC450B"/>
    <w:rsid w:val="00FC4957"/>
    <w:rsid w:val="00FC4BA3"/>
    <w:rsid w:val="00FC5572"/>
    <w:rsid w:val="00FC6349"/>
    <w:rsid w:val="00FC6411"/>
    <w:rsid w:val="00FC69B4"/>
    <w:rsid w:val="00FC71A8"/>
    <w:rsid w:val="00FC7399"/>
    <w:rsid w:val="00FC782B"/>
    <w:rsid w:val="00FC7A1B"/>
    <w:rsid w:val="00FD0039"/>
    <w:rsid w:val="00FD0088"/>
    <w:rsid w:val="00FD0463"/>
    <w:rsid w:val="00FD1E3C"/>
    <w:rsid w:val="00FD2B84"/>
    <w:rsid w:val="00FD2C9B"/>
    <w:rsid w:val="00FD375B"/>
    <w:rsid w:val="00FD4AB3"/>
    <w:rsid w:val="00FD4BA6"/>
    <w:rsid w:val="00FD5150"/>
    <w:rsid w:val="00FD52C0"/>
    <w:rsid w:val="00FD5607"/>
    <w:rsid w:val="00FD56A8"/>
    <w:rsid w:val="00FD5786"/>
    <w:rsid w:val="00FD5904"/>
    <w:rsid w:val="00FD5B4D"/>
    <w:rsid w:val="00FD5C4A"/>
    <w:rsid w:val="00FD5C93"/>
    <w:rsid w:val="00FD6B44"/>
    <w:rsid w:val="00FD7843"/>
    <w:rsid w:val="00FE062F"/>
    <w:rsid w:val="00FE0A7E"/>
    <w:rsid w:val="00FE10EB"/>
    <w:rsid w:val="00FE1AD3"/>
    <w:rsid w:val="00FE1B5F"/>
    <w:rsid w:val="00FE1D5F"/>
    <w:rsid w:val="00FE1D6B"/>
    <w:rsid w:val="00FE1FCF"/>
    <w:rsid w:val="00FE26AA"/>
    <w:rsid w:val="00FE3082"/>
    <w:rsid w:val="00FE31D3"/>
    <w:rsid w:val="00FE31D5"/>
    <w:rsid w:val="00FE33D5"/>
    <w:rsid w:val="00FE37F0"/>
    <w:rsid w:val="00FE3A84"/>
    <w:rsid w:val="00FE3B19"/>
    <w:rsid w:val="00FE3FBF"/>
    <w:rsid w:val="00FE4A76"/>
    <w:rsid w:val="00FE50A4"/>
    <w:rsid w:val="00FE51D0"/>
    <w:rsid w:val="00FE623C"/>
    <w:rsid w:val="00FE684C"/>
    <w:rsid w:val="00FE6C49"/>
    <w:rsid w:val="00FE7B5A"/>
    <w:rsid w:val="00FF0DE8"/>
    <w:rsid w:val="00FF1258"/>
    <w:rsid w:val="00FF1298"/>
    <w:rsid w:val="00FF152E"/>
    <w:rsid w:val="00FF1D82"/>
    <w:rsid w:val="00FF25A2"/>
    <w:rsid w:val="00FF325B"/>
    <w:rsid w:val="00FF3349"/>
    <w:rsid w:val="00FF40FC"/>
    <w:rsid w:val="00FF4144"/>
    <w:rsid w:val="00FF4A5D"/>
    <w:rsid w:val="00FF4C9A"/>
    <w:rsid w:val="00FF5064"/>
    <w:rsid w:val="00FF604B"/>
    <w:rsid w:val="00FF6A7B"/>
    <w:rsid w:val="00FF6CA4"/>
    <w:rsid w:val="00FF7724"/>
    <w:rsid w:val="00FF778C"/>
    <w:rsid w:val="00FF7882"/>
    <w:rsid w:val="00FF7DE8"/>
    <w:rsid w:val="00FF7E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2EF34"/>
  <w15:docId w15:val="{D6F3055B-49C4-4B7D-832A-5CF3BE5C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A4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38403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2">
    <w:name w:val="heading 2"/>
    <w:basedOn w:val="a"/>
    <w:next w:val="a"/>
    <w:link w:val="20"/>
    <w:uiPriority w:val="9"/>
    <w:unhideWhenUsed/>
    <w:qFormat/>
    <w:rsid w:val="0081547F"/>
    <w:pPr>
      <w:keepNext/>
      <w:spacing w:before="240" w:after="60" w:line="276" w:lineRule="auto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67A3B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1547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1721D"/>
    <w:pPr>
      <w:tabs>
        <w:tab w:val="center" w:pos="4677"/>
        <w:tab w:val="right" w:pos="9355"/>
      </w:tabs>
    </w:pPr>
    <w:rPr>
      <w:lang w:val="ru-RU" w:eastAsia="ru-RU"/>
    </w:rPr>
  </w:style>
  <w:style w:type="character" w:customStyle="1" w:styleId="a4">
    <w:name w:val="Нижний колонтитул Знак"/>
    <w:link w:val="a3"/>
    <w:uiPriority w:val="99"/>
    <w:rsid w:val="0021721D"/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5">
    <w:name w:val="page number"/>
    <w:basedOn w:val="a0"/>
    <w:rsid w:val="0021721D"/>
  </w:style>
  <w:style w:type="paragraph" w:customStyle="1" w:styleId="CharCharCharCharCharCharCharCharCharCharCharChar">
    <w:name w:val="Char Char Char Char Char Char Char Char Char Char Char Char"/>
    <w:basedOn w:val="a"/>
    <w:rsid w:val="0021721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a6">
    <w:name w:val="Знак Знак"/>
    <w:basedOn w:val="a"/>
    <w:rsid w:val="0021721D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7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, webb"/>
    <w:basedOn w:val="a"/>
    <w:link w:val="a8"/>
    <w:uiPriority w:val="99"/>
    <w:qFormat/>
    <w:rsid w:val="0021721D"/>
    <w:pPr>
      <w:spacing w:before="100" w:beforeAutospacing="1" w:after="100" w:afterAutospacing="1"/>
    </w:pPr>
  </w:style>
  <w:style w:type="table" w:styleId="21">
    <w:name w:val="Table 3D effects 2"/>
    <w:basedOn w:val="a1"/>
    <w:rsid w:val="0021721D"/>
    <w:rPr>
      <w:rFonts w:ascii="Times New Roman" w:eastAsia="Times New Roman" w:hAnsi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CCFFFF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9">
    <w:name w:val="Table Contemporary"/>
    <w:basedOn w:val="a1"/>
    <w:rsid w:val="0021721D"/>
    <w:rPr>
      <w:rFonts w:ascii="Times New Roman" w:eastAsia="Times New Roma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-2">
    <w:name w:val="Table Web 2"/>
    <w:basedOn w:val="a1"/>
    <w:rsid w:val="0021721D"/>
    <w:rPr>
      <w:rFonts w:ascii="Times New Roman" w:eastAsia="Times New Roman" w:hAnsi="Times New Roman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a">
    <w:name w:val="Table Grid"/>
    <w:basedOn w:val="a1"/>
    <w:rsid w:val="00843D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220977"/>
    <w:pPr>
      <w:tabs>
        <w:tab w:val="center" w:pos="4844"/>
        <w:tab w:val="right" w:pos="9689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character" w:customStyle="1" w:styleId="ac">
    <w:name w:val="Верхний колонтитул Знак"/>
    <w:link w:val="ab"/>
    <w:uiPriority w:val="99"/>
    <w:rsid w:val="00220977"/>
    <w:rPr>
      <w:sz w:val="22"/>
      <w:szCs w:val="22"/>
    </w:rPr>
  </w:style>
  <w:style w:type="character" w:customStyle="1" w:styleId="10">
    <w:name w:val="Заголовок 1 Знак"/>
    <w:link w:val="1"/>
    <w:rsid w:val="00384039"/>
    <w:rPr>
      <w:rFonts w:ascii="Times New Roman" w:eastAsia="Times New Roman" w:hAnsi="Times New Roman"/>
      <w:b/>
      <w:bCs/>
      <w:kern w:val="36"/>
      <w:sz w:val="48"/>
      <w:szCs w:val="48"/>
      <w:lang w:val="en-GB" w:eastAsia="en-GB"/>
    </w:rPr>
  </w:style>
  <w:style w:type="character" w:styleId="ad">
    <w:name w:val="Hyperlink"/>
    <w:uiPriority w:val="99"/>
    <w:rsid w:val="00384039"/>
    <w:rPr>
      <w:color w:val="0000FF"/>
      <w:u w:val="single"/>
    </w:rPr>
  </w:style>
  <w:style w:type="character" w:styleId="ae">
    <w:name w:val="Strong"/>
    <w:uiPriority w:val="22"/>
    <w:qFormat/>
    <w:rsid w:val="00425118"/>
    <w:rPr>
      <w:b/>
      <w:bCs/>
    </w:rPr>
  </w:style>
  <w:style w:type="paragraph" w:styleId="af">
    <w:name w:val="List Paragraph"/>
    <w:basedOn w:val="a"/>
    <w:uiPriority w:val="34"/>
    <w:qFormat/>
    <w:rsid w:val="001F1A31"/>
    <w:pPr>
      <w:ind w:left="720"/>
      <w:contextualSpacing/>
    </w:pPr>
    <w:rPr>
      <w:lang w:val="ru-RU" w:eastAsia="ru-RU"/>
    </w:rPr>
  </w:style>
  <w:style w:type="character" w:styleId="af0">
    <w:name w:val="Emphasis"/>
    <w:uiPriority w:val="20"/>
    <w:qFormat/>
    <w:rsid w:val="00975423"/>
    <w:rPr>
      <w:rFonts w:cs="Times New Roman"/>
      <w:i/>
      <w:iCs/>
    </w:rPr>
  </w:style>
  <w:style w:type="paragraph" w:customStyle="1" w:styleId="CharChar">
    <w:name w:val="Char Char"/>
    <w:basedOn w:val="a"/>
    <w:rsid w:val="00A66A70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character" w:customStyle="1" w:styleId="apple-style-span">
    <w:name w:val="apple-style-span"/>
    <w:basedOn w:val="a0"/>
    <w:rsid w:val="00450674"/>
  </w:style>
  <w:style w:type="paragraph" w:customStyle="1" w:styleId="CharCharCharChar">
    <w:name w:val="Char Char Char Char"/>
    <w:basedOn w:val="a"/>
    <w:rsid w:val="00792CF1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1">
    <w:name w:val="Без интервала1"/>
    <w:qFormat/>
    <w:rsid w:val="006B50CC"/>
    <w:rPr>
      <w:rFonts w:eastAsia="Times New Roman"/>
      <w:sz w:val="22"/>
      <w:szCs w:val="22"/>
      <w:lang w:val="ru-RU" w:eastAsia="ru-RU"/>
    </w:rPr>
  </w:style>
  <w:style w:type="paragraph" w:customStyle="1" w:styleId="CharChar1CharChar">
    <w:name w:val="Char Char1 Char Char"/>
    <w:basedOn w:val="a"/>
    <w:rsid w:val="00D60B6A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1">
    <w:name w:val="Balloon Text"/>
    <w:basedOn w:val="a"/>
    <w:link w:val="af2"/>
    <w:uiPriority w:val="99"/>
    <w:semiHidden/>
    <w:unhideWhenUsed/>
    <w:rsid w:val="009E5A37"/>
    <w:rPr>
      <w:rFonts w:ascii="Tahoma" w:eastAsia="Calibri" w:hAnsi="Tahoma"/>
      <w:sz w:val="16"/>
      <w:szCs w:val="16"/>
    </w:rPr>
  </w:style>
  <w:style w:type="character" w:customStyle="1" w:styleId="af2">
    <w:name w:val="Текст выноски Знак"/>
    <w:link w:val="af1"/>
    <w:uiPriority w:val="99"/>
    <w:semiHidden/>
    <w:rsid w:val="009E5A37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880637"/>
  </w:style>
  <w:style w:type="character" w:customStyle="1" w:styleId="af3">
    <w:name w:val="Без интервала Знак"/>
    <w:link w:val="af4"/>
    <w:uiPriority w:val="1"/>
    <w:locked/>
    <w:rsid w:val="008705AB"/>
    <w:rPr>
      <w:sz w:val="22"/>
      <w:szCs w:val="22"/>
      <w:lang w:val="ru-RU" w:eastAsia="ru-RU" w:bidi="ar-SA"/>
    </w:rPr>
  </w:style>
  <w:style w:type="paragraph" w:styleId="af4">
    <w:name w:val="No Spacing"/>
    <w:link w:val="af3"/>
    <w:uiPriority w:val="1"/>
    <w:qFormat/>
    <w:rsid w:val="008705AB"/>
    <w:rPr>
      <w:sz w:val="22"/>
      <w:szCs w:val="22"/>
      <w:lang w:val="ru-RU" w:eastAsia="ru-RU"/>
    </w:rPr>
  </w:style>
  <w:style w:type="character" w:customStyle="1" w:styleId="30">
    <w:name w:val="Заголовок 3 Знак"/>
    <w:link w:val="3"/>
    <w:uiPriority w:val="9"/>
    <w:rsid w:val="00567A3B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z-">
    <w:name w:val="HTML Bottom of Form"/>
    <w:basedOn w:val="a"/>
    <w:next w:val="a"/>
    <w:link w:val="z-0"/>
    <w:hidden/>
    <w:uiPriority w:val="99"/>
    <w:semiHidden/>
    <w:unhideWhenUsed/>
    <w:rsid w:val="00567A3B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</w:rPr>
  </w:style>
  <w:style w:type="character" w:customStyle="1" w:styleId="z-0">
    <w:name w:val="z-Конец формы Знак"/>
    <w:link w:val="z-"/>
    <w:uiPriority w:val="99"/>
    <w:semiHidden/>
    <w:rsid w:val="00567A3B"/>
    <w:rPr>
      <w:rFonts w:ascii="Arial" w:eastAsia="Times New Roman" w:hAnsi="Arial"/>
      <w:vanish/>
      <w:sz w:val="16"/>
      <w:szCs w:val="16"/>
    </w:rPr>
  </w:style>
  <w:style w:type="character" w:styleId="af5">
    <w:name w:val="FollowedHyperlink"/>
    <w:uiPriority w:val="99"/>
    <w:semiHidden/>
    <w:unhideWhenUsed/>
    <w:rsid w:val="00AF650B"/>
    <w:rPr>
      <w:color w:val="800080"/>
      <w:u w:val="single"/>
    </w:rPr>
  </w:style>
  <w:style w:type="paragraph" w:customStyle="1" w:styleId="12">
    <w:name w:val="Абзац списка1"/>
    <w:basedOn w:val="a"/>
    <w:qFormat/>
    <w:rsid w:val="001E5CDB"/>
    <w:pPr>
      <w:ind w:left="708"/>
    </w:pPr>
    <w:rPr>
      <w:lang w:val="ru-RU" w:eastAsia="ru-RU"/>
    </w:rPr>
  </w:style>
  <w:style w:type="paragraph" w:customStyle="1" w:styleId="msonormalcxspmiddle">
    <w:name w:val="msonormalcxspmiddle"/>
    <w:basedOn w:val="a"/>
    <w:rsid w:val="009C4C01"/>
    <w:pPr>
      <w:spacing w:before="100" w:beforeAutospacing="1" w:after="100" w:afterAutospacing="1"/>
    </w:pPr>
    <w:rPr>
      <w:lang w:val="ru-RU" w:eastAsia="ru-RU"/>
    </w:rPr>
  </w:style>
  <w:style w:type="character" w:customStyle="1" w:styleId="20">
    <w:name w:val="Заголовок 2 Знак"/>
    <w:link w:val="2"/>
    <w:uiPriority w:val="9"/>
    <w:rsid w:val="0081547F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/>
    </w:rPr>
  </w:style>
  <w:style w:type="character" w:customStyle="1" w:styleId="40">
    <w:name w:val="Заголовок 4 Знак"/>
    <w:link w:val="4"/>
    <w:uiPriority w:val="9"/>
    <w:rsid w:val="0081547F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f6">
    <w:name w:val="Intense Quote"/>
    <w:basedOn w:val="a"/>
    <w:next w:val="a"/>
    <w:link w:val="af7"/>
    <w:uiPriority w:val="30"/>
    <w:qFormat/>
    <w:rsid w:val="00464FED"/>
    <w:pPr>
      <w:pBdr>
        <w:bottom w:val="single" w:sz="4" w:space="4" w:color="4F81BD"/>
      </w:pBdr>
      <w:spacing w:line="276" w:lineRule="auto"/>
      <w:jc w:val="center"/>
    </w:pPr>
    <w:rPr>
      <w:rFonts w:ascii="Sylfaen" w:hAnsi="Sylfaen"/>
      <w:b/>
      <w:bCs/>
      <w:i/>
      <w:iCs/>
      <w:color w:val="291FED"/>
    </w:rPr>
  </w:style>
  <w:style w:type="character" w:customStyle="1" w:styleId="af7">
    <w:name w:val="Выделенная цитата Знак"/>
    <w:link w:val="af6"/>
    <w:uiPriority w:val="30"/>
    <w:rsid w:val="00464FED"/>
    <w:rPr>
      <w:rFonts w:ascii="Sylfaen" w:eastAsia="Times New Roman" w:hAnsi="Sylfaen"/>
      <w:b/>
      <w:bCs/>
      <w:i/>
      <w:iCs/>
      <w:color w:val="291FED"/>
      <w:sz w:val="24"/>
      <w:szCs w:val="24"/>
    </w:rPr>
  </w:style>
  <w:style w:type="character" w:customStyle="1" w:styleId="a8">
    <w:name w:val="Обычный (Интернет) Знак"/>
    <w:aliases w:val="Обычный (веб) Знак Знак Знак1,Знак Знак Знак Знак Знак,Знак Знак1 Знак,Обычный (веб) Знак Знак Знак Знак,Знак Знак Знак1 Знак Знак Знак Знак Знак Знак,Знак1 Знак,webb Знак,Знак Знак2, webb Знак"/>
    <w:link w:val="a7"/>
    <w:locked/>
    <w:rsid w:val="00D51CD4"/>
    <w:rPr>
      <w:rFonts w:ascii="Times New Roman" w:eastAsia="Times New Roman" w:hAnsi="Times New Roman"/>
      <w:sz w:val="24"/>
      <w:szCs w:val="24"/>
    </w:rPr>
  </w:style>
  <w:style w:type="character" w:customStyle="1" w:styleId="textexposedshow">
    <w:name w:val="text_exposed_show"/>
    <w:basedOn w:val="a0"/>
    <w:rsid w:val="0068658E"/>
  </w:style>
  <w:style w:type="character" w:styleId="af8">
    <w:name w:val="annotation reference"/>
    <w:uiPriority w:val="99"/>
    <w:semiHidden/>
    <w:unhideWhenUsed/>
    <w:rsid w:val="00E65E28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E65E28"/>
    <w:pPr>
      <w:spacing w:after="200" w:line="276" w:lineRule="auto"/>
    </w:pPr>
    <w:rPr>
      <w:rFonts w:ascii="Calibri" w:eastAsia="Calibri" w:hAnsi="Calibri"/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E65E28"/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E65E28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E65E28"/>
    <w:rPr>
      <w:b/>
      <w:bCs/>
    </w:rPr>
  </w:style>
  <w:style w:type="paragraph" w:customStyle="1" w:styleId="CharChar2CharCharCharCharCharCharCharChar">
    <w:name w:val="Char Char2 Char Char Char Char Char Char Char Char"/>
    <w:basedOn w:val="a"/>
    <w:rsid w:val="005339C6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styleId="afd">
    <w:name w:val="Body Text Indent"/>
    <w:basedOn w:val="a"/>
    <w:link w:val="afe"/>
    <w:rsid w:val="00502B6B"/>
    <w:pPr>
      <w:spacing w:after="120"/>
      <w:ind w:left="283"/>
    </w:pPr>
    <w:rPr>
      <w:rFonts w:ascii="Times Armenian" w:hAnsi="Times Armenian"/>
    </w:rPr>
  </w:style>
  <w:style w:type="character" w:customStyle="1" w:styleId="afe">
    <w:name w:val="Основной текст с отступом Знак"/>
    <w:basedOn w:val="a0"/>
    <w:link w:val="afd"/>
    <w:rsid w:val="00502B6B"/>
    <w:rPr>
      <w:rFonts w:ascii="Times Armenian" w:eastAsia="Times New Roman" w:hAnsi="Times Armenian"/>
      <w:sz w:val="24"/>
      <w:szCs w:val="24"/>
    </w:rPr>
  </w:style>
  <w:style w:type="paragraph" w:styleId="aff">
    <w:name w:val="Revision"/>
    <w:hidden/>
    <w:uiPriority w:val="99"/>
    <w:semiHidden/>
    <w:rsid w:val="002F7049"/>
    <w:rPr>
      <w:sz w:val="22"/>
      <w:szCs w:val="22"/>
    </w:rPr>
  </w:style>
  <w:style w:type="paragraph" w:styleId="aff0">
    <w:name w:val="footnote text"/>
    <w:basedOn w:val="a"/>
    <w:link w:val="aff1"/>
    <w:uiPriority w:val="99"/>
    <w:semiHidden/>
    <w:unhideWhenUsed/>
    <w:rsid w:val="00E03A21"/>
    <w:rPr>
      <w:sz w:val="20"/>
      <w:szCs w:val="20"/>
    </w:rPr>
  </w:style>
  <w:style w:type="character" w:customStyle="1" w:styleId="aff1">
    <w:name w:val="Текст сноски Знак"/>
    <w:basedOn w:val="a0"/>
    <w:link w:val="aff0"/>
    <w:uiPriority w:val="99"/>
    <w:semiHidden/>
    <w:rsid w:val="00E03A21"/>
    <w:rPr>
      <w:rFonts w:ascii="Times New Roman" w:eastAsia="Times New Roman" w:hAnsi="Times New Roman"/>
    </w:rPr>
  </w:style>
  <w:style w:type="character" w:styleId="aff2">
    <w:name w:val="footnote reference"/>
    <w:basedOn w:val="a0"/>
    <w:uiPriority w:val="99"/>
    <w:semiHidden/>
    <w:unhideWhenUsed/>
    <w:rsid w:val="00E03A21"/>
    <w:rPr>
      <w:vertAlign w:val="superscript"/>
    </w:rPr>
  </w:style>
  <w:style w:type="paragraph" w:styleId="aff3">
    <w:name w:val="TOC Heading"/>
    <w:basedOn w:val="1"/>
    <w:next w:val="a"/>
    <w:uiPriority w:val="39"/>
    <w:unhideWhenUsed/>
    <w:qFormat/>
    <w:rsid w:val="004B72F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B153F8"/>
    <w:pPr>
      <w:tabs>
        <w:tab w:val="left" w:pos="480"/>
        <w:tab w:val="right" w:leader="dot" w:pos="10621"/>
      </w:tabs>
      <w:spacing w:after="100"/>
      <w:ind w:left="240"/>
    </w:pPr>
  </w:style>
  <w:style w:type="paragraph" w:styleId="22">
    <w:name w:val="toc 2"/>
    <w:basedOn w:val="a"/>
    <w:next w:val="a"/>
    <w:autoRedefine/>
    <w:uiPriority w:val="39"/>
    <w:unhideWhenUsed/>
    <w:rsid w:val="00613AAF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B153F8"/>
    <w:pPr>
      <w:tabs>
        <w:tab w:val="right" w:leader="dot" w:pos="10621"/>
      </w:tabs>
      <w:spacing w:after="100"/>
      <w:ind w:left="240"/>
    </w:pPr>
  </w:style>
  <w:style w:type="table" w:customStyle="1" w:styleId="-451">
    <w:name w:val="Таблица-сетка 4 — акцент 51"/>
    <w:basedOn w:val="a1"/>
    <w:uiPriority w:val="49"/>
    <w:rsid w:val="00FB75D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351">
    <w:name w:val="Таблица-сетка 3 — акцент 51"/>
    <w:basedOn w:val="a1"/>
    <w:uiPriority w:val="48"/>
    <w:rsid w:val="00B60D9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-151">
    <w:name w:val="Таблица-сетка 1 светлая — акцент 51"/>
    <w:basedOn w:val="a1"/>
    <w:uiPriority w:val="46"/>
    <w:rsid w:val="00B60D9A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51">
    <w:name w:val="Таблица-сетка 2 — акцент 51"/>
    <w:basedOn w:val="a1"/>
    <w:uiPriority w:val="47"/>
    <w:rsid w:val="00B60D9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-1">
    <w:name w:val="Medium Shading 1 Accent 1"/>
    <w:basedOn w:val="a1"/>
    <w:uiPriority w:val="63"/>
    <w:rsid w:val="00114B3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7954B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751">
    <w:name w:val="Таблица-сетка 7 цветная — акцент 51"/>
    <w:basedOn w:val="a1"/>
    <w:uiPriority w:val="52"/>
    <w:rsid w:val="00E52AE1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-352">
    <w:name w:val="Таблица-сетка 3 — акцент 52"/>
    <w:basedOn w:val="a1"/>
    <w:uiPriority w:val="48"/>
    <w:rsid w:val="00204FF2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-5">
    <w:name w:val="Light Shading Accent 5"/>
    <w:basedOn w:val="a1"/>
    <w:uiPriority w:val="60"/>
    <w:rsid w:val="00DD29D5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3C5D2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75">
    <w:name w:val="Grid Table 7 Colorful Accent 5"/>
    <w:basedOn w:val="a1"/>
    <w:uiPriority w:val="52"/>
    <w:rsid w:val="008470ED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-45">
    <w:name w:val="Grid Table 4 Accent 5"/>
    <w:basedOn w:val="a1"/>
    <w:uiPriority w:val="49"/>
    <w:rsid w:val="008470ED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1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2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9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9" Type="http://schemas.microsoft.com/office/2007/relationships/diagramDrawing" Target="diagrams/drawing5.xml"/><Relationship Id="rId21" Type="http://schemas.microsoft.com/office/2007/relationships/diagramDrawing" Target="diagrams/drawing2.xml"/><Relationship Id="rId34" Type="http://schemas.openxmlformats.org/officeDocument/2006/relationships/chart" Target="charts/chart4.xml"/><Relationship Id="rId42" Type="http://schemas.openxmlformats.org/officeDocument/2006/relationships/diagramLayout" Target="diagrams/layout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55" Type="http://schemas.openxmlformats.org/officeDocument/2006/relationships/diagramQuickStyle" Target="diagrams/quickStyle8.xml"/><Relationship Id="rId63" Type="http://schemas.openxmlformats.org/officeDocument/2006/relationships/chart" Target="charts/chart13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Layout" Target="diagrams/layout3.xml"/><Relationship Id="rId32" Type="http://schemas.microsoft.com/office/2007/relationships/diagramDrawing" Target="diagrams/drawing4.xml"/><Relationship Id="rId37" Type="http://schemas.openxmlformats.org/officeDocument/2006/relationships/diagramQuickStyle" Target="diagrams/quickStyle5.xml"/><Relationship Id="rId40" Type="http://schemas.openxmlformats.org/officeDocument/2006/relationships/chart" Target="charts/chart5.xml"/><Relationship Id="rId45" Type="http://schemas.microsoft.com/office/2007/relationships/diagramDrawing" Target="diagrams/drawing6.xml"/><Relationship Id="rId53" Type="http://schemas.openxmlformats.org/officeDocument/2006/relationships/diagramData" Target="diagrams/data8.xml"/><Relationship Id="rId58" Type="http://schemas.openxmlformats.org/officeDocument/2006/relationships/chart" Target="charts/chart8.xml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diagramData" Target="diagrams/data3.xml"/><Relationship Id="rId28" Type="http://schemas.openxmlformats.org/officeDocument/2006/relationships/diagramData" Target="diagrams/data4.xml"/><Relationship Id="rId36" Type="http://schemas.openxmlformats.org/officeDocument/2006/relationships/diagramLayout" Target="diagrams/layout5.xml"/><Relationship Id="rId49" Type="http://schemas.openxmlformats.org/officeDocument/2006/relationships/diagramQuickStyle" Target="diagrams/quickStyle7.xml"/><Relationship Id="rId57" Type="http://schemas.microsoft.com/office/2007/relationships/diagramDrawing" Target="diagrams/drawing8.xml"/><Relationship Id="rId61" Type="http://schemas.openxmlformats.org/officeDocument/2006/relationships/chart" Target="charts/chart11.xml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openxmlformats.org/officeDocument/2006/relationships/diagramColors" Target="diagrams/colors4.xml"/><Relationship Id="rId44" Type="http://schemas.openxmlformats.org/officeDocument/2006/relationships/diagramColors" Target="diagrams/colors6.xml"/><Relationship Id="rId52" Type="http://schemas.openxmlformats.org/officeDocument/2006/relationships/chart" Target="charts/chart7.xml"/><Relationship Id="rId60" Type="http://schemas.openxmlformats.org/officeDocument/2006/relationships/chart" Target="charts/chart10.xml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chart" Target="charts/chart2.xml"/><Relationship Id="rId27" Type="http://schemas.microsoft.com/office/2007/relationships/diagramDrawing" Target="diagrams/drawing3.xml"/><Relationship Id="rId30" Type="http://schemas.openxmlformats.org/officeDocument/2006/relationships/diagramQuickStyle" Target="diagrams/quickStyle4.xml"/><Relationship Id="rId35" Type="http://schemas.openxmlformats.org/officeDocument/2006/relationships/diagramData" Target="diagrams/data5.xml"/><Relationship Id="rId43" Type="http://schemas.openxmlformats.org/officeDocument/2006/relationships/diagramQuickStyle" Target="diagrams/quickStyle6.xml"/><Relationship Id="rId48" Type="http://schemas.openxmlformats.org/officeDocument/2006/relationships/diagramLayout" Target="diagrams/layout7.xml"/><Relationship Id="rId56" Type="http://schemas.openxmlformats.org/officeDocument/2006/relationships/diagramColors" Target="diagrams/colors8.xml"/><Relationship Id="rId64" Type="http://schemas.openxmlformats.org/officeDocument/2006/relationships/chart" Target="charts/chart14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diagramDrawing" Target="diagrams/drawing7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33" Type="http://schemas.openxmlformats.org/officeDocument/2006/relationships/chart" Target="charts/chart3.xml"/><Relationship Id="rId38" Type="http://schemas.openxmlformats.org/officeDocument/2006/relationships/diagramColors" Target="diagrams/colors5.xml"/><Relationship Id="rId46" Type="http://schemas.openxmlformats.org/officeDocument/2006/relationships/chart" Target="charts/chart6.xml"/><Relationship Id="rId59" Type="http://schemas.openxmlformats.org/officeDocument/2006/relationships/chart" Target="charts/chart9.xml"/><Relationship Id="rId67" Type="http://schemas.openxmlformats.org/officeDocument/2006/relationships/footer" Target="footer2.xml"/><Relationship Id="rId20" Type="http://schemas.openxmlformats.org/officeDocument/2006/relationships/diagramColors" Target="diagrams/colors2.xml"/><Relationship Id="rId41" Type="http://schemas.openxmlformats.org/officeDocument/2006/relationships/diagramData" Target="diagrams/data6.xml"/><Relationship Id="rId54" Type="http://schemas.openxmlformats.org/officeDocument/2006/relationships/diagramLayout" Target="diagrams/layout8.xml"/><Relationship Id="rId62" Type="http://schemas.openxmlformats.org/officeDocument/2006/relationships/chart" Target="charts/chart1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ib.am/hy/report" TargetMode="External"/><Relationship Id="rId2" Type="http://schemas.openxmlformats.org/officeDocument/2006/relationships/hyperlink" Target="https://www.eib.am/hy/report" TargetMode="External"/><Relationship Id="rId1" Type="http://schemas.openxmlformats.org/officeDocument/2006/relationships/hyperlink" Target="https://www.eib.am/hy/report" TargetMode="External"/><Relationship Id="rId5" Type="http://schemas.openxmlformats.org/officeDocument/2006/relationships/hyperlink" Target="https://www.eib.am/hy/report" TargetMode="External"/><Relationship Id="rId4" Type="http://schemas.openxmlformats.org/officeDocument/2006/relationships/hyperlink" Target="https://www.eib.am/hy/repor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44;&#1080;&#1072;&#1075;&#1088;&#1072;&#1084;&#1084;&#1072;%20&#1074;%20Microsoft%20Word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&#1044;&#1080;&#1072;&#1075;&#1088;&#1072;&#1084;&#1084;&#1072;%20&#1074;%20Microsoft%20Word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2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hy-AM" sz="1100" b="1" i="1">
                <a:solidFill>
                  <a:schemeClr val="accent5">
                    <a:lumMod val="50000"/>
                  </a:schemeClr>
                </a:solidFill>
                <a:effectLst/>
              </a:rPr>
              <a:t>Գծապատկեր 1</a:t>
            </a:r>
            <a:r>
              <a:rPr lang="en-US" sz="1100" b="1" i="1">
                <a:solidFill>
                  <a:schemeClr val="accent5">
                    <a:lumMod val="50000"/>
                  </a:schemeClr>
                </a:solidFill>
                <a:effectLst/>
              </a:rPr>
              <a:t>: </a:t>
            </a:r>
            <a:r>
              <a:rPr lang="en-US" sz="11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Դիմում</a:t>
            </a:r>
            <a:r>
              <a:rPr lang="hy-AM" sz="11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1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1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</a:t>
            </a:r>
            <a:r>
              <a:rPr lang="hy-AM" sz="11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ը</a:t>
            </a:r>
            <a:r>
              <a:rPr lang="en-US" sz="11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՝ ըստ I կիսամյակի ամիսների</a:t>
            </a:r>
            <a:endParaRPr lang="ru-RU" sz="1100" b="1" i="1">
              <a:solidFill>
                <a:schemeClr val="accent5">
                  <a:lumMod val="50000"/>
                </a:schemeClr>
              </a:solidFill>
              <a:highlight>
                <a:srgbClr val="FFFF00"/>
              </a:highlight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31502898075240593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740740740740741"/>
          <c:y val="0.32884920634920634"/>
          <c:w val="0.82638888888888884"/>
          <c:h val="0.478066804149481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 թվական II կիսամյակ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1">
                  <a:lumMod val="60000"/>
                  <a:lumOff val="40000"/>
                </a:schemeClr>
              </a:solidFill>
            </a:ln>
            <a:effectLst/>
            <a:sp3d>
              <a:contourClr>
                <a:schemeClr val="accent1">
                  <a:lumMod val="60000"/>
                  <a:lumOff val="40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7</c:v>
                </c:pt>
                <c:pt idx="2">
                  <c:v>5</c:v>
                </c:pt>
                <c:pt idx="3">
                  <c:v>11</c:v>
                </c:pt>
                <c:pt idx="4">
                  <c:v>8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6-47F8-BE0B-E2B8050A303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 թվական II  կիսամյակ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3.4853087184326679E-3"/>
                  <c:y val="7.0893741483173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F6-47F8-BE0B-E2B8050A303C}"/>
                </c:ext>
              </c:extLst>
            </c:dLbl>
            <c:dLbl>
              <c:idx val="3"/>
              <c:layout>
                <c:manualLayout>
                  <c:x val="2.6444236843275117E-3"/>
                  <c:y val="-7.9363810866926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F6-47F8-BE0B-E2B8050A303C}"/>
                </c:ext>
              </c:extLst>
            </c:dLbl>
            <c:dLbl>
              <c:idx val="5"/>
              <c:layout>
                <c:manualLayout>
                  <c:x val="-3.845996835025082E-3"/>
                  <c:y val="-7.51597143930859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7F6-47F8-BE0B-E2B8050A30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</c:v>
                </c:pt>
                <c:pt idx="1">
                  <c:v>9</c:v>
                </c:pt>
                <c:pt idx="2">
                  <c:v>19</c:v>
                </c:pt>
                <c:pt idx="3">
                  <c:v>23</c:v>
                </c:pt>
                <c:pt idx="4">
                  <c:v>12</c:v>
                </c:pt>
                <c:pt idx="5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6-47F8-BE0B-E2B8050A303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 թվական II կիսամյակ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8.1325607400629905E-3"/>
                  <c:y val="-1.12739571589627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CF-409A-A4FB-90277C12417B}"/>
                </c:ext>
              </c:extLst>
            </c:dLbl>
            <c:dLbl>
              <c:idx val="1"/>
              <c:layout>
                <c:manualLayout>
                  <c:x val="1.2198841110094541E-2"/>
                  <c:y val="-1.1273957158962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5CF-409A-A4FB-90277C12417B}"/>
                </c:ext>
              </c:extLst>
            </c:dLbl>
            <c:dLbl>
              <c:idx val="2"/>
              <c:layout>
                <c:manualLayout>
                  <c:x val="2.236454203517332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CF-409A-A4FB-90277C12417B}"/>
                </c:ext>
              </c:extLst>
            </c:dLbl>
            <c:dLbl>
              <c:idx val="3"/>
              <c:layout>
                <c:manualLayout>
                  <c:x val="1.42319812951102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CF-409A-A4FB-90277C12417B}"/>
                </c:ext>
              </c:extLst>
            </c:dLbl>
            <c:dLbl>
              <c:idx val="4"/>
              <c:layout>
                <c:manualLayout>
                  <c:x val="1.6265121480126054E-2"/>
                  <c:y val="-6.88956089723742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5CF-409A-A4FB-90277C12417B}"/>
                </c:ext>
              </c:extLst>
            </c:dLbl>
            <c:dLbl>
              <c:idx val="5"/>
              <c:layout>
                <c:manualLayout>
                  <c:x val="3.179927303231652E-2"/>
                  <c:y val="-1.3153097970983615E-2"/>
                </c:manualLayout>
              </c:layout>
              <c:spPr>
                <a:noFill/>
                <a:ln w="9525">
                  <a:solidFill>
                    <a:schemeClr val="tx1"/>
                  </a:solidFill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200" b="1">
                      <a:solidFill>
                        <a:schemeClr val="tx2">
                          <a:lumMod val="50000"/>
                        </a:schemeClr>
                      </a:solidFill>
                      <a:latin typeface="GHEA Grapalat" panose="02000506050000020003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03444971940264E-2"/>
                      <c:h val="6.968134056523654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F6B-4218-9EAD-9D3C1B8BADDE}"/>
                </c:ext>
              </c:extLst>
            </c:dLbl>
            <c:spPr>
              <a:noFill/>
              <a:ln w="9525">
                <a:solidFill>
                  <a:schemeClr val="tx1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>
                    <a:solidFill>
                      <a:schemeClr val="tx2">
                        <a:lumMod val="50000"/>
                      </a:schemeClr>
                    </a:solidFill>
                    <a:latin typeface="GHEA Grapalat" panose="02000506050000020003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Лист1!$A$2:$A$7</c:f>
              <c:strCache>
                <c:ptCount val="6"/>
                <c:pt idx="0">
                  <c:v>Հուլիս</c:v>
                </c:pt>
                <c:pt idx="1">
                  <c:v>Օգոստոս</c:v>
                </c:pt>
                <c:pt idx="2">
                  <c:v>Սեպտեմբեր</c:v>
                </c:pt>
                <c:pt idx="3">
                  <c:v>Հոկտեմբեր</c:v>
                </c:pt>
                <c:pt idx="4">
                  <c:v>Նոյեմբեր</c:v>
                </c:pt>
                <c:pt idx="5">
                  <c:v>Դեկտեմբեր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</c:v>
                </c:pt>
                <c:pt idx="1">
                  <c:v>5</c:v>
                </c:pt>
                <c:pt idx="2">
                  <c:v>13</c:v>
                </c:pt>
                <c:pt idx="3">
                  <c:v>25</c:v>
                </c:pt>
                <c:pt idx="4">
                  <c:v>18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6B-4218-9EAD-9D3C1B8BADD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046976"/>
        <c:axId val="232048512"/>
        <c:axId val="0"/>
      </c:bar3DChart>
      <c:catAx>
        <c:axId val="232046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048512"/>
        <c:crosses val="autoZero"/>
        <c:auto val="1"/>
        <c:lblAlgn val="ctr"/>
        <c:lblOffset val="100"/>
        <c:noMultiLvlLbl val="0"/>
      </c:catAx>
      <c:valAx>
        <c:axId val="2320485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2046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14811314184994948"/>
          <c:y val="0.11849224878457275"/>
          <c:w val="0.83941922630211019"/>
          <c:h val="9.41103190737009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Գծապատկեր 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10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: Դիմումների 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թիվը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՝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ըստ վերահասցեագրված մարմինների</a:t>
            </a:r>
            <a:endParaRPr lang="en-US" sz="1050" b="1" i="1" u="none" strike="noStrike" kern="1200" baseline="0">
              <a:solidFill>
                <a:schemeClr val="accent5">
                  <a:lumMod val="50000"/>
                </a:schemeClr>
              </a:solidFill>
              <a:effectLst/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34104166666666663"/>
          <c:y val="2.3809523809523808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solidFill>
          <a:schemeClr val="bg1"/>
        </a:solidFill>
        <a:ln w="25400">
          <a:noFill/>
        </a:ln>
        <a:effectLst/>
        <a:sp3d/>
      </c:spPr>
    </c:sideWall>
    <c:backWall>
      <c:thickness val="0"/>
      <c:spPr>
        <a:solidFill>
          <a:schemeClr val="bg1"/>
        </a:solidFill>
        <a:ln w="25400"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7"/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5C5-4BB1-8465-5D77CB08B7B7}"/>
                </c:ext>
              </c:extLst>
            </c:dLbl>
            <c:dLbl>
              <c:idx val="8"/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5C5-4BB1-8465-5D77CB08B7B7}"/>
                </c:ext>
              </c:extLst>
            </c:dLbl>
            <c:dLbl>
              <c:idx val="9"/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E5C5-4BB1-8465-5D77CB08B7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ՀՀ Կոտայքի մարզպետի աշխատակազմ</c:v>
                </c:pt>
                <c:pt idx="1">
                  <c:v>ՀՀ գլխավոր դատախազություն</c:v>
                </c:pt>
                <c:pt idx="2">
                  <c:v>ՀՀ տարածքային կառավարման և ենթակառուցվածքների նախարարություն</c:v>
                </c:pt>
                <c:pt idx="3">
                  <c:v>ՀՀ պետական եկամուտների կոմիտե</c:v>
                </c:pt>
                <c:pt idx="4">
                  <c:v>ՀՀ հակակոռուպցիոն կոմիտե</c:v>
                </c:pt>
                <c:pt idx="5">
                  <c:v>ՀՀ  Արարատի մարզպետի աշխատակազմ</c:v>
                </c:pt>
                <c:pt idx="6">
                  <c:v>Երևանի քաղաքապետարան</c:v>
                </c:pt>
                <c:pt idx="7">
                  <c:v>ՆԳՆ</c:v>
                </c:pt>
                <c:pt idx="8">
                  <c:v>ԱԱՏՄ</c:v>
                </c:pt>
                <c:pt idx="9">
                  <c:v>ԿԳՄՍՆ</c:v>
                </c:pt>
                <c:pt idx="16">
                  <c:v>ԱԱՏՄ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4</c:v>
                </c:pt>
                <c:pt idx="9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A1-44F8-B48D-9E4328C2B7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3482880"/>
        <c:axId val="233509248"/>
        <c:axId val="0"/>
      </c:bar3DChart>
      <c:catAx>
        <c:axId val="2334828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3509248"/>
        <c:crosses val="autoZero"/>
        <c:auto val="1"/>
        <c:lblAlgn val="ctr"/>
        <c:lblOffset val="100"/>
        <c:noMultiLvlLbl val="0"/>
      </c:catAx>
      <c:valAx>
        <c:axId val="2335092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334828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i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r>
              <a:rPr lang="en-US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Գծապատկեր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11</a:t>
            </a:r>
            <a:r>
              <a:rPr lang="en-US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: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Վարչական վարույթների թիվը՝ ըստ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2025 թվականի 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II</a:t>
            </a:r>
            <a:r>
              <a:rPr lang="hy-AM" sz="11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կիսամյակի և նախորդ երկու կիսամյակների համեմետ</a:t>
            </a:r>
            <a:endParaRPr lang="ru-RU" sz="1100" i="1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154589371980676E-2"/>
          <c:y val="0.30876057813401125"/>
          <c:w val="0.94729907773386035"/>
          <c:h val="0.5976233772347964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2024 թվական II կիսամյակ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39E-493E-8090-A0DF16D219CD}"/>
              </c:ext>
            </c:extLst>
          </c:dPt>
          <c:dLbls>
            <c:dLbl>
              <c:idx val="0"/>
              <c:layout>
                <c:manualLayout>
                  <c:x val="3.0742204655248132E-2"/>
                  <c:y val="-5.60538116591928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9E-493E-8090-A0DF16D219CD}"/>
                </c:ext>
              </c:extLst>
            </c:dLbl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9E-493E-8090-A0DF16D219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2025 թվական I կիսամյակ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39E-493E-8090-A0DF16D219CD}"/>
              </c:ext>
            </c:extLst>
          </c:dPt>
          <c:dLbls>
            <c:dLbl>
              <c:idx val="0"/>
              <c:layout>
                <c:manualLayout>
                  <c:x val="2.854633289415898E-2"/>
                  <c:y val="-6.35276532137518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39E-493E-8090-A0DF16D219CD}"/>
                </c:ext>
              </c:extLst>
            </c:dLbl>
            <c:spPr>
              <a:solidFill>
                <a:schemeClr val="bg1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39E-493E-8090-A0DF16D219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2025 թվական II կիսամյակ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4896794027228808E-2"/>
                  <c:y val="-8.1865084895361526E-2"/>
                </c:manualLayout>
              </c:layout>
              <c:spPr>
                <a:solidFill>
                  <a:schemeClr val="bg1"/>
                </a:solidFill>
                <a:ln>
                  <a:solidFill>
                    <a:schemeClr val="tx2">
                      <a:lumMod val="75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 b="1">
                      <a:solidFill>
                        <a:schemeClr val="tx2">
                          <a:lumMod val="75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39E-493E-8090-A0DF16D219CD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tx2">
                    <a:lumMod val="75000"/>
                  </a:schemeClr>
                </a:solidFill>
              </a:ln>
            </c:spPr>
            <c:txPr>
              <a:bodyPr/>
              <a:lstStyle/>
              <a:p>
                <a:pPr>
                  <a:defRPr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Վարչական վարույթ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39E-493E-8090-A0DF16D219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3553280"/>
        <c:axId val="233567360"/>
        <c:axId val="0"/>
      </c:bar3DChart>
      <c:catAx>
        <c:axId val="23355328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 i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endParaRPr lang="ru-RU"/>
          </a:p>
        </c:txPr>
        <c:crossAx val="233567360"/>
        <c:crosses val="autoZero"/>
        <c:auto val="1"/>
        <c:lblAlgn val="ctr"/>
        <c:lblOffset val="100"/>
        <c:noMultiLvlLbl val="0"/>
      </c:catAx>
      <c:valAx>
        <c:axId val="2335673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35532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3.5524882512215604E-2"/>
          <c:y val="0.18994768310911808"/>
          <c:w val="0.95530069610863855"/>
          <c:h val="9.6391370361216075E-2"/>
        </c:manualLayout>
      </c:layout>
      <c:overlay val="0"/>
      <c:txPr>
        <a:bodyPr/>
        <a:lstStyle/>
        <a:p>
          <a:pPr>
            <a:defRPr b="1" i="1">
              <a:solidFill>
                <a:schemeClr val="accent5">
                  <a:lumMod val="50000"/>
                </a:schemeClr>
              </a:solidFill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 sz="1100">
                <a:solidFill>
                  <a:schemeClr val="accent5">
                    <a:lumMod val="50000"/>
                  </a:schemeClr>
                </a:solidFill>
              </a:defRPr>
            </a:pP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Գծապատկեր </a:t>
            </a:r>
            <a:r>
              <a:rPr lang="hy-AM" sz="1100">
                <a:solidFill>
                  <a:schemeClr val="accent5">
                    <a:lumMod val="50000"/>
                  </a:schemeClr>
                </a:solidFill>
              </a:rPr>
              <a:t>12</a:t>
            </a:r>
            <a:r>
              <a:rPr lang="en-US" sz="1100">
                <a:solidFill>
                  <a:schemeClr val="accent5">
                    <a:lumMod val="50000"/>
                  </a:schemeClr>
                </a:solidFill>
              </a:rPr>
              <a:t>: 202</a:t>
            </a:r>
            <a:r>
              <a:rPr lang="hy-AM" sz="1100">
                <a:solidFill>
                  <a:schemeClr val="accent5">
                    <a:lumMod val="50000"/>
                  </a:schemeClr>
                </a:solidFill>
              </a:rPr>
              <a:t>5</a:t>
            </a:r>
            <a:r>
              <a:rPr lang="ru-RU" sz="1100">
                <a:solidFill>
                  <a:schemeClr val="accent5">
                    <a:lumMod val="50000"/>
                  </a:schemeClr>
                </a:solidFill>
              </a:rPr>
              <a:t> 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թվականի </a:t>
            </a:r>
            <a:r>
              <a:rPr lang="en-US" sz="1100">
                <a:solidFill>
                  <a:schemeClr val="accent5">
                    <a:lumMod val="50000"/>
                  </a:schemeClr>
                </a:solidFill>
              </a:rPr>
              <a:t>I</a:t>
            </a:r>
            <a:r>
              <a:rPr lang="en-US" sz="11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</a:rPr>
              <a:t>I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 կիսամյակի </a:t>
            </a:r>
            <a:r>
              <a:rPr lang="hy-AM" sz="1100">
                <a:solidFill>
                  <a:schemeClr val="accent5">
                    <a:lumMod val="50000"/>
                  </a:schemeClr>
                </a:solidFill>
              </a:rPr>
              <a:t>վարչական վարույթների </a:t>
            </a:r>
            <a:r>
              <a:rPr lang="af-ZA" sz="1100">
                <a:solidFill>
                  <a:schemeClr val="accent5">
                    <a:lumMod val="50000"/>
                  </a:schemeClr>
                </a:solidFill>
              </a:rPr>
              <a:t>տոկոսային համամասնությունը՝ ըստ ուսումնական հաստատության տեսակի</a:t>
            </a:r>
            <a:endParaRPr lang="en-US" sz="1100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9056574132612983"/>
          <c:y val="3.921568627450980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63942372166977E-2"/>
          <c:y val="0.47648842914243561"/>
          <c:w val="0.64628963350384117"/>
          <c:h val="0.496950234161906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2-37A7-4314-B9AB-3FDB8CF3C0F2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37A7-4314-B9AB-3FDB8CF3C0F2}"/>
              </c:ext>
            </c:extLst>
          </c:dPt>
          <c:dPt>
            <c:idx val="2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4-69DB-468D-A3AE-1CE8B3A97808}"/>
              </c:ext>
            </c:extLst>
          </c:dPt>
          <c:dLbls>
            <c:dLbl>
              <c:idx val="0"/>
              <c:layout>
                <c:manualLayout>
                  <c:x val="7.8568867617037991E-2"/>
                  <c:y val="-9.0972025529183001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050" b="1">
                        <a:solidFill>
                          <a:schemeClr val="accent5">
                            <a:lumMod val="50000"/>
                          </a:schemeClr>
                        </a:solidFill>
                      </a:defRPr>
                    </a:pPr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3 ՆՈՒՀ 18.7%</a:t>
                    </a:r>
                    <a:endParaRPr lang="hy-AM">
                      <a:solidFill>
                        <a:schemeClr val="tx2">
                          <a:lumMod val="50000"/>
                        </a:schemeClr>
                      </a:solidFill>
                    </a:endParaRPr>
                  </a:p>
                </c:rich>
              </c:tx>
              <c:spPr>
                <a:solidFill>
                  <a:schemeClr val="bg1"/>
                </a:solidFill>
                <a:ln w="28575">
                  <a:solidFill>
                    <a:schemeClr val="accent5">
                      <a:lumMod val="75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37A7-4314-B9AB-3FDB8CF3C0F2}"/>
                </c:ext>
              </c:extLst>
            </c:dLbl>
            <c:dLbl>
              <c:idx val="1"/>
              <c:layout>
                <c:manualLayout>
                  <c:x val="0.47482239498823708"/>
                  <c:y val="-0.28681762195926624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1050" b="1">
                        <a:solidFill>
                          <a:schemeClr val="accent5">
                            <a:lumMod val="50000"/>
                          </a:schemeClr>
                        </a:solidFill>
                      </a:defRPr>
                    </a:pPr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     12</a:t>
                    </a:r>
                    <a:r>
                      <a:rPr lang="hy-AM" sz="1050" b="1" baseline="0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ՀՈՒՀ </a:t>
                    </a:r>
                    <a:r>
                      <a:rPr lang="hy-AM" sz="1050" b="1" baseline="0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 75</a:t>
                    </a:r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%</a:t>
                    </a:r>
                    <a:endParaRPr lang="hy-AM">
                      <a:solidFill>
                        <a:schemeClr val="tx2">
                          <a:lumMod val="50000"/>
                        </a:schemeClr>
                      </a:solidFill>
                    </a:endParaRPr>
                  </a:p>
                </c:rich>
              </c:tx>
              <c:spPr>
                <a:solidFill>
                  <a:schemeClr val="bg1"/>
                </a:solidFill>
                <a:ln w="28575"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7A7-4314-B9AB-3FDB8CF3C0F2}"/>
                </c:ext>
              </c:extLst>
            </c:dLbl>
            <c:dLbl>
              <c:idx val="2"/>
              <c:layout>
                <c:manualLayout>
                  <c:x val="-4.0344737214131357E-2"/>
                  <c:y val="-3.1095613618573159E-2"/>
                </c:manualLayout>
              </c:layout>
              <c:tx>
                <c:rich>
                  <a:bodyPr/>
                  <a:lstStyle/>
                  <a:p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1 ՄՈՒՀ  6․3%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9DB-468D-A3AE-1CE8B3A97808}"/>
                </c:ext>
              </c:extLst>
            </c:dLbl>
            <c:dLbl>
              <c:idx val="3"/>
              <c:layout>
                <c:manualLayout>
                  <c:x val="0.16041918117899495"/>
                  <c:y val="-1.9554232550199519E-2"/>
                </c:manualLayout>
              </c:layout>
              <c:tx>
                <c:rich>
                  <a:bodyPr/>
                  <a:lstStyle/>
                  <a:p>
                    <a:r>
                      <a:rPr lang="hy-AM" sz="1050" b="1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Այլ 5.6%</a:t>
                    </a:r>
                    <a:endParaRPr lang="hy-AM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69DB-468D-A3AE-1CE8B3A97808}"/>
                </c:ext>
              </c:extLst>
            </c:dLbl>
            <c:spPr>
              <a:solidFill>
                <a:schemeClr val="bg1"/>
              </a:solidFill>
              <a:ln w="2857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  <c:txPr>
              <a:bodyPr rot="0" vert="horz"/>
              <a:lstStyle/>
              <a:p>
                <a:pPr>
                  <a:defRPr sz="1050"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ՄՈՒՀ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12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A7-4314-B9AB-3FDB8CF3C0F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rgbClr val="4BACC6">
                    <a:lumMod val="50000"/>
                  </a:srgbClr>
                </a:solidFill>
                <a:latin typeface="GHEA Grapalat" pitchFamily="50" charset="0"/>
                <a:ea typeface="+mn-ea"/>
                <a:cs typeface="+mn-cs"/>
              </a:defRPr>
            </a:pPr>
            <a:r>
              <a:rPr lang="hy-AM" sz="1100" b="1" i="1" baseline="0">
                <a:effectLst/>
              </a:rPr>
              <a:t>Գծապատկեր 13։ Վարչական վարույթների տևողություն</a:t>
            </a:r>
            <a:endParaRPr lang="en-US" sz="1100">
              <a:effectLst/>
            </a:endParaRPr>
          </a:p>
          <a:p>
            <a:pPr marL="0" marR="0" indent="0" algn="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100" b="1" i="0" u="none" strike="noStrike" kern="1200" baseline="0">
                <a:solidFill>
                  <a:srgbClr val="4BACC6">
                    <a:lumMod val="50000"/>
                  </a:srgbClr>
                </a:solidFill>
                <a:latin typeface="GHEA Grapalat" pitchFamily="50" charset="0"/>
                <a:ea typeface="+mn-ea"/>
                <a:cs typeface="+mn-cs"/>
              </a:defRPr>
            </a:pPr>
            <a:endParaRPr lang="ru-RU" sz="1100"/>
          </a:p>
        </c:rich>
      </c:tx>
      <c:layout>
        <c:manualLayout>
          <c:xMode val="edge"/>
          <c:yMode val="edge"/>
          <c:x val="0.19386120213234215"/>
          <c:y val="2.5906735751295335E-2"/>
        </c:manualLayout>
      </c:layout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spPr>
            <a:solidFill>
              <a:schemeClr val="accent5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1055900621118012E-2"/>
                  <c:y val="-2.5906735751295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D8C-4DD8-AF00-C17CADA9B560}"/>
                </c:ext>
              </c:extLst>
            </c:dLbl>
            <c:dLbl>
              <c:idx val="1"/>
              <c:layout>
                <c:manualLayout>
                  <c:x val="1.6563146997929608E-2"/>
                  <c:y val="-2.5906735751295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D8C-4DD8-AF00-C17CADA9B560}"/>
                </c:ext>
              </c:extLst>
            </c:dLbl>
            <c:dLbl>
              <c:idx val="2"/>
              <c:layout>
                <c:manualLayout>
                  <c:x val="4.9689440993788817E-2"/>
                  <c:y val="-3.45423143350604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D8C-4DD8-AF00-C17CADA9B560}"/>
                </c:ext>
              </c:extLst>
            </c:dLbl>
            <c:spPr>
              <a:ln>
                <a:solidFill>
                  <a:schemeClr val="accent5">
                    <a:lumMod val="50000"/>
                  </a:schemeClr>
                </a:solidFill>
              </a:ln>
            </c:spPr>
            <c:txPr>
              <a:bodyPr/>
              <a:lstStyle/>
              <a:p>
                <a:pPr>
                  <a:defRPr b="1">
                    <a:solidFill>
                      <a:schemeClr val="accent5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թվական II կիսամյակ</c:v>
                </c:pt>
                <c:pt idx="1">
                  <c:v>2025 թվական I կիսամյակ</c:v>
                </c:pt>
                <c:pt idx="2">
                  <c:v>2025 թվական II կիսամյակ</c:v>
                </c:pt>
              </c:strCache>
            </c:strRef>
          </c:cat>
          <c:val>
            <c:numRef>
              <c:f>'[Диаграмма в Microsoft Word]Лист1'!$B$2:$D$2</c:f>
              <c:numCache>
                <c:formatCode>General</c:formatCode>
                <c:ptCount val="3"/>
                <c:pt idx="0">
                  <c:v>14.3</c:v>
                </c:pt>
                <c:pt idx="1">
                  <c:v>24.3</c:v>
                </c:pt>
                <c:pt idx="2">
                  <c:v>18.600000000000001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D8C-4DD8-AF00-C17CADA9B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4136320"/>
        <c:axId val="234137856"/>
        <c:axId val="173760960"/>
      </c:bar3DChart>
      <c:catAx>
        <c:axId val="2341363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4137856"/>
        <c:crosses val="autoZero"/>
        <c:auto val="1"/>
        <c:lblAlgn val="ctr"/>
        <c:lblOffset val="100"/>
        <c:noMultiLvlLbl val="0"/>
      </c:catAx>
      <c:valAx>
        <c:axId val="2341378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4136320"/>
        <c:crosses val="autoZero"/>
        <c:crossBetween val="between"/>
      </c:valAx>
      <c:serAx>
        <c:axId val="173760960"/>
        <c:scaling>
          <c:orientation val="minMax"/>
        </c:scaling>
        <c:delete val="1"/>
        <c:axPos val="b"/>
        <c:majorTickMark val="out"/>
        <c:minorTickMark val="none"/>
        <c:tickLblPos val="nextTo"/>
        <c:crossAx val="234137856"/>
        <c:crosses val="autoZero"/>
      </c:serAx>
    </c:plotArea>
    <c:plotVisOnly val="1"/>
    <c:dispBlanksAs val="gap"/>
    <c:showDLblsOverMax val="0"/>
  </c:chart>
  <c:txPr>
    <a:bodyPr/>
    <a:lstStyle/>
    <a:p>
      <a:pPr algn="r">
        <a:defRPr>
          <a:solidFill>
            <a:schemeClr val="accent5">
              <a:lumMod val="50000"/>
            </a:schemeClr>
          </a:solidFill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sz="140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r>
              <a:rPr lang="af-ZA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Գծապատկեր </a:t>
            </a:r>
            <a:r>
              <a:rPr lang="hy-AM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14</a:t>
            </a:r>
            <a:r>
              <a:rPr lang="en-US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: 20</a:t>
            </a:r>
            <a:r>
              <a:rPr lang="hy-AM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25</a:t>
            </a:r>
            <a:r>
              <a:rPr lang="ru-RU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 </a:t>
            </a:r>
            <a:r>
              <a:rPr lang="af-ZA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թվականի </a:t>
            </a:r>
            <a:r>
              <a:rPr lang="en-US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II </a:t>
            </a:r>
            <a:r>
              <a:rPr lang="af-ZA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կիսամյակի </a:t>
            </a:r>
            <a:r>
              <a:rPr lang="hy-AM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վարչական վարույթների արդյունքներ </a:t>
            </a:r>
            <a:endParaRPr lang="ru-RU" sz="1200" i="1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29449630651838621"/>
          <c:y val="1.5873015873015872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  <c:spPr>
        <a:ln>
          <a:noFill/>
        </a:ln>
      </c:spPr>
    </c:sideWall>
    <c:backWall>
      <c:thickness val="0"/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2.3747841105354058E-2"/>
          <c:y val="0.22313131313131312"/>
          <c:w val="0.9525043177892919"/>
          <c:h val="0.493608526206951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Կարգադրություն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5">
                  <a:lumMod val="60000"/>
                  <a:lumOff val="4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034195145709878E-2"/>
                  <c:y val="-2.380952380952380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F5-421F-9E79-1D6C97E6A0FF}"/>
                </c:ext>
              </c:extLst>
            </c:dLbl>
            <c:dLbl>
              <c:idx val="1"/>
              <c:layout>
                <c:manualLayout>
                  <c:x val="2.147760189302762E-2"/>
                  <c:y val="-2.3087966276942654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F5-421F-9E79-1D6C97E6A0FF}"/>
                </c:ext>
              </c:extLst>
            </c:dLbl>
            <c:dLbl>
              <c:idx val="2"/>
              <c:layout>
                <c:manualLayout>
                  <c:x val="2.3625429553264684E-2"/>
                  <c:y val="-2.3809523809523808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9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EF5-421F-9E79-1D6C97E6A0F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Կարճված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2.147766323024055E-2"/>
                  <c:y val="-2.7777777777777703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F5-421F-9E79-1D6C97E6A0FF}"/>
                </c:ext>
              </c:extLst>
            </c:dLbl>
            <c:dLbl>
              <c:idx val="1"/>
              <c:layout>
                <c:manualLayout>
                  <c:x val="2.147766323024055E-2"/>
                  <c:y val="-1.5873015873015945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F5-421F-9E79-1D6C97E6A0FF}"/>
                </c:ext>
              </c:extLst>
            </c:dLbl>
            <c:dLbl>
              <c:idx val="2"/>
              <c:layout>
                <c:manualLayout>
                  <c:x val="2.147766323024055E-2"/>
                  <c:y val="-1.1904761904761831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0</c:v>
                </c:pt>
                <c:pt idx="1">
                  <c:v>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EF5-421F-9E79-1D6C97E6A0F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Ընթացքի մեջ է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2.5773195876288658E-2"/>
                  <c:y val="-7.9365079365079361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EF5-421F-9E79-1D6C97E6A0FF}"/>
                </c:ext>
              </c:extLst>
            </c:dLbl>
            <c:dLbl>
              <c:idx val="1"/>
              <c:layout>
                <c:manualLayout>
                  <c:x val="1.2886428822685824E-2"/>
                  <c:y val="-7.9365079365078632E-3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EF5-421F-9E79-1D6C97E6A0FF}"/>
                </c:ext>
              </c:extLst>
            </c:dLbl>
            <c:dLbl>
              <c:idx val="2"/>
              <c:layout>
                <c:manualLayout>
                  <c:x val="1.9329896907216496E-2"/>
                  <c:y val="-2.7777777777777776E-2"/>
                </c:manualLayout>
              </c:layout>
              <c:spPr/>
              <c:txPr>
                <a:bodyPr/>
                <a:lstStyle/>
                <a:p>
                  <a:pPr>
                    <a:defRPr b="1">
                      <a:latin typeface="GHEA Grapalat" pitchFamily="50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EF5-421F-9E79-1D6C97E6A0F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GHEA Grapalat" pitchFamily="50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ՆՈՒՀ</c:v>
                </c:pt>
                <c:pt idx="1">
                  <c:v>ՀՈՒՀ</c:v>
                </c:pt>
                <c:pt idx="2">
                  <c:v>ՄՈՒՀ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EF5-421F-9E79-1D6C97E6A0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34684800"/>
        <c:axId val="234686336"/>
        <c:axId val="0"/>
      </c:bar3DChart>
      <c:catAx>
        <c:axId val="2346848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defRPr>
            </a:pPr>
            <a:endParaRPr lang="ru-RU"/>
          </a:p>
        </c:txPr>
        <c:crossAx val="234686336"/>
        <c:crosses val="autoZero"/>
        <c:auto val="1"/>
        <c:lblAlgn val="ctr"/>
        <c:lblOffset val="100"/>
        <c:noMultiLvlLbl val="0"/>
      </c:catAx>
      <c:valAx>
        <c:axId val="234686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468480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b="1">
              <a:solidFill>
                <a:schemeClr val="accent5">
                  <a:lumMod val="50000"/>
                </a:schemeClr>
              </a:solidFill>
              <a:latin typeface="GHEA Grapalat" pitchFamily="50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ctr">
              <a:defRPr>
                <a:solidFill>
                  <a:schemeClr val="accent5">
                    <a:lumMod val="50000"/>
                  </a:schemeClr>
                </a:solidFill>
              </a:defRPr>
            </a:pPr>
            <a:r>
              <a:rPr lang="en-US" sz="1200" i="1">
                <a:solidFill>
                  <a:schemeClr val="accent5">
                    <a:lumMod val="50000"/>
                  </a:schemeClr>
                </a:solidFill>
              </a:rPr>
              <a:t>Գծապատկեր 2: Վերջին երեք կիսամյակների դիմումների քանակը՝ ըստ ուսումնական հաստատությունների տեսակների  </a:t>
            </a:r>
            <a:endParaRPr lang="ru-RU" sz="1200" i="1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21747468113903204"/>
          <c:y val="3.526054765542367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3155540146812712E-2"/>
          <c:y val="0.29751710654936464"/>
          <c:w val="0.95584333975611202"/>
          <c:h val="0.408286882028309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ՆՈՒՀ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II կիսամյակ</c:v>
                </c:pt>
                <c:pt idx="1">
                  <c:v>2025 թվականի I կիսամյակ</c:v>
                </c:pt>
                <c:pt idx="2">
                  <c:v>2025 թվականի II կիսամյակ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11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C-40D5-8097-6B89ECDDC9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ՀՈՒՀ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9C-40D5-8097-6B89ECDDC9B6}"/>
                </c:ext>
              </c:extLst>
            </c:dLbl>
            <c:dLbl>
              <c:idx val="1"/>
              <c:layout>
                <c:manualLayout>
                  <c:x val="0"/>
                  <c:y val="-1.9550342130987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9C-40D5-8097-6B89ECDDC9B6}"/>
                </c:ext>
              </c:extLst>
            </c:dLbl>
            <c:dLbl>
              <c:idx val="2"/>
              <c:layout>
                <c:manualLayout>
                  <c:x val="1.8365472910927456E-2"/>
                  <c:y val="-4.29307301499593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79C-40D5-8097-6B89ECDDC9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II կիսամյակ</c:v>
                </c:pt>
                <c:pt idx="1">
                  <c:v>2025 թվականի I կիսամյակ</c:v>
                </c:pt>
                <c:pt idx="2">
                  <c:v>2025 թվականի II կիսամյակ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66</c:v>
                </c:pt>
                <c:pt idx="1">
                  <c:v>91</c:v>
                </c:pt>
                <c:pt idx="2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79C-40D5-8097-6B89ECDDC9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ՄՈՒՀ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6006600660066007E-3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79C-40D5-8097-6B89ECDDC9B6}"/>
                </c:ext>
              </c:extLst>
            </c:dLbl>
            <c:dLbl>
              <c:idx val="1"/>
              <c:layout>
                <c:manualLayout>
                  <c:x val="6.6006600660065201E-3"/>
                  <c:y val="-1.1730205278592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79C-40D5-8097-6B89ECDDC9B6}"/>
                </c:ext>
              </c:extLst>
            </c:dLbl>
            <c:dLbl>
              <c:idx val="2"/>
              <c:layout>
                <c:manualLayout>
                  <c:x val="1.1001100110011002E-2"/>
                  <c:y val="-1.17302052785924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9C-40D5-8097-6B89ECDDC9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II կիսամյակ</c:v>
                </c:pt>
                <c:pt idx="1">
                  <c:v>2025 թվականի I կիսամյակ</c:v>
                </c:pt>
                <c:pt idx="2">
                  <c:v>2025 թվականի II կիսամյակ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079C-40D5-8097-6B89ECDDC9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այլ բնույթի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2"/>
              <c:layout>
                <c:manualLayout>
                  <c:x val="1.3201320132013201E-2"/>
                  <c:y val="-1.1730205278592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9C-40D5-8097-6B89ECDDC9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2024 թվականի II կիսամյակ</c:v>
                </c:pt>
                <c:pt idx="1">
                  <c:v>2025 թվականի I կիսամյակ</c:v>
                </c:pt>
                <c:pt idx="2">
                  <c:v>2025 թվականի II կիսամյակ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79C-40D5-8097-6B89ECDDC9B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32389632"/>
        <c:axId val="231899904"/>
        <c:axId val="0"/>
      </c:bar3DChart>
      <c:catAx>
        <c:axId val="232389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b="1"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231899904"/>
        <c:crosses val="autoZero"/>
        <c:auto val="1"/>
        <c:lblAlgn val="ctr"/>
        <c:lblOffset val="100"/>
        <c:noMultiLvlLbl val="0"/>
      </c:catAx>
      <c:valAx>
        <c:axId val="231899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2389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382493149406277E-2"/>
          <c:y val="0.87555576829492043"/>
          <c:w val="0.88800751199203543"/>
          <c:h val="9.1852667352751105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1100" b="1"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00" b="1" i="0" u="none" strike="noStrike" kern="1200" cap="all" spc="5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00" b="1" i="0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</a:t>
            </a:r>
            <a:r>
              <a:rPr lang="af-ZA" sz="11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1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3: </a:t>
            </a:r>
            <a:r>
              <a:rPr lang="en-US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2025</a:t>
            </a:r>
            <a:r>
              <a:rPr lang="ru-RU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af-ZA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թվականի</a:t>
            </a:r>
            <a:r>
              <a:rPr lang="af-ZA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II</a:t>
            </a:r>
            <a:r>
              <a:rPr lang="af-ZA" sz="1100" b="1" i="1" u="none" strike="noStrike" kern="1200" cap="none" spc="5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af-ZA" sz="1100" b="1" i="1" u="none" strike="noStrike" kern="1200" cap="none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կիսամյակի դիմումների տոկոսային համամասնությունը՝ ըստ ուսումնական հաստատությունների տեսակների</a:t>
            </a:r>
            <a:endParaRPr lang="hy-AM" sz="11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19056574132612983"/>
          <c:y val="3.9215686274509803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63942372166977E-2"/>
          <c:y val="0.47648842914243561"/>
          <c:w val="0.64628963350384117"/>
          <c:h val="0.496950234161906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6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E2C-456D-91F0-48F8AC19C9FC}"/>
              </c:ext>
            </c:extLst>
          </c:dPt>
          <c:dPt>
            <c:idx val="1"/>
            <c:bubble3D val="0"/>
            <c:spPr>
              <a:solidFill>
                <a:schemeClr val="accent5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E2C-456D-91F0-48F8AC19C9FC}"/>
              </c:ext>
            </c:extLst>
          </c:dPt>
          <c:dPt>
            <c:idx val="2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E2C-456D-91F0-48F8AC19C9FC}"/>
              </c:ext>
            </c:extLst>
          </c:dPt>
          <c:dPt>
            <c:idx val="3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E2C-456D-91F0-48F8AC19C9FC}"/>
              </c:ext>
            </c:extLst>
          </c:dPt>
          <c:dLbls>
            <c:dLbl>
              <c:idx val="0"/>
              <c:layout>
                <c:manualLayout>
                  <c:x val="0.13057786995614828"/>
                  <c:y val="-1.603194417770949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 sz="100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</a:rPr>
                      <a:t>ՆՈՒՀ 12.5%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628123041713211"/>
                      <c:h val="0.12856507265860059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FE2C-456D-91F0-48F8AC19C9FC}"/>
                </c:ext>
              </c:extLst>
            </c:dLbl>
            <c:dLbl>
              <c:idx val="1"/>
              <c:layout>
                <c:manualLayout>
                  <c:x val="0.42601487983986686"/>
                  <c:y val="-0.3191389795787721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 sz="100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</a:rPr>
                      <a:t>ՀՈՒՀ 77.3%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688808362622492"/>
                      <c:h val="9.083573394789065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FE2C-456D-91F0-48F8AC19C9FC}"/>
                </c:ext>
              </c:extLst>
            </c:dLbl>
            <c:dLbl>
              <c:idx val="2"/>
              <c:layout>
                <c:manualLayout>
                  <c:x val="-3.1630170316301706E-2"/>
                  <c:y val="-2.809807310671531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ՄՈՒՀ 6.8%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700729927007303"/>
                      <c:h val="0.11246612466124661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FE2C-456D-91F0-48F8AC19C9FC}"/>
                </c:ext>
              </c:extLst>
            </c:dLbl>
            <c:dLbl>
              <c:idx val="3"/>
              <c:layout>
                <c:manualLayout>
                  <c:x val="0.13591684653507133"/>
                  <c:y val="-8.865997695410028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accent5">
                            <a:lumMod val="50000"/>
                          </a:schemeClr>
                        </a:solidFill>
                        <a:latin typeface="GHEA Grapalat" panose="02000506050000020003" pitchFamily="50" charset="0"/>
                        <a:ea typeface="+mn-ea"/>
                        <a:cs typeface="+mn-cs"/>
                      </a:defRPr>
                    </a:pPr>
                    <a:r>
                      <a:rPr lang="hy-AM">
                        <a:solidFill>
                          <a:schemeClr val="accent5">
                            <a:lumMod val="50000"/>
                          </a:schemeClr>
                        </a:solidFill>
                      </a:rPr>
                      <a:t>Այլ 3.4%</a:t>
                    </a:r>
                  </a:p>
                </c:rich>
              </c:tx>
              <c:spPr>
                <a:solidFill>
                  <a:schemeClr val="bg1"/>
                </a:solidFill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739659367396594"/>
                      <c:h val="9.365853658536584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7-FE2C-456D-91F0-48F8AC19C9FC}"/>
                </c:ext>
              </c:extLst>
            </c:dLbl>
            <c:spPr>
              <a:solidFill>
                <a:schemeClr val="bg1"/>
              </a:solidFill>
              <a:ln>
                <a:solidFill>
                  <a:schemeClr val="accent1">
                    <a:lumMod val="75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Մանկապարտեզ</c:v>
                </c:pt>
                <c:pt idx="1">
                  <c:v>Դպրոց</c:v>
                </c:pt>
                <c:pt idx="2">
                  <c:v>Քոլեջ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11</c:v>
                </c:pt>
                <c:pt idx="1">
                  <c:v>68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E2C-456D-91F0-48F8AC19C9F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 algn="r">
              <a:defRPr sz="1200" i="1">
                <a:solidFill>
                  <a:schemeClr val="accent5">
                    <a:lumMod val="50000"/>
                  </a:schemeClr>
                </a:solidFill>
              </a:defRPr>
            </a:pPr>
            <a:r>
              <a:rPr lang="en-US" sz="1200" i="1">
                <a:solidFill>
                  <a:schemeClr val="accent5">
                    <a:lumMod val="50000"/>
                  </a:schemeClr>
                </a:solidFill>
              </a:rPr>
              <a:t>Գ</a:t>
            </a:r>
            <a:r>
              <a:rPr lang="hy-AM" sz="1200" i="1">
                <a:solidFill>
                  <a:schemeClr val="accent5">
                    <a:lumMod val="50000"/>
                  </a:schemeClr>
                </a:solidFill>
              </a:rPr>
              <a:t>ծապատկեր </a:t>
            </a:r>
            <a:r>
              <a:rPr lang="en-US" sz="1200" i="1">
                <a:solidFill>
                  <a:schemeClr val="accent5">
                    <a:lumMod val="50000"/>
                  </a:schemeClr>
                </a:solidFill>
              </a:rPr>
              <a:t>4: Դիմում</a:t>
            </a:r>
            <a:r>
              <a:rPr lang="hy-AM" sz="1200" i="1">
                <a:solidFill>
                  <a:schemeClr val="accent5">
                    <a:lumMod val="50000"/>
                  </a:schemeClr>
                </a:solidFill>
              </a:rPr>
              <a:t>ների </a:t>
            </a:r>
            <a:r>
              <a:rPr lang="en-US" sz="1200" i="1">
                <a:solidFill>
                  <a:schemeClr val="accent5">
                    <a:lumMod val="50000"/>
                  </a:schemeClr>
                </a:solidFill>
              </a:rPr>
              <a:t>թիվը՝ ըստ հասցեագրման աղբյուրի</a:t>
            </a:r>
            <a:endParaRPr lang="ru-RU" sz="1200" i="1">
              <a:solidFill>
                <a:schemeClr val="accent5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32098709901313682"/>
          <c:y val="4.129392042777869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50283833820878421"/>
          <c:y val="0.2924896675250187"/>
          <c:w val="0.44752134622412704"/>
          <c:h val="0.6325935628556826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solidFill>
                <a:schemeClr val="accent4">
                  <a:lumMod val="75000"/>
                </a:schemeClr>
              </a:solidFill>
            </a:ln>
            <a:effectLst>
              <a:outerShdw blurRad="330200" dist="76200" dir="8100000" sx="134000" sy="134000" kx="800400" algn="br" rotWithShape="0">
                <a:srgbClr val="7030A0">
                  <a:alpha val="5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52400" h="50800" prst="softRound"/>
              <a:contourClr>
                <a:schemeClr val="accent4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1.6362252301543877E-2"/>
                  <c:y val="-1.5873129495176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37-4B6D-B091-A11DBB3C82B3}"/>
                </c:ext>
              </c:extLst>
            </c:dLbl>
            <c:dLbl>
              <c:idx val="1"/>
              <c:layout>
                <c:manualLayout>
                  <c:x val="1.444788441692459E-2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37-4B6D-B091-A11DBB3C82B3}"/>
                </c:ext>
              </c:extLst>
            </c:dLbl>
            <c:dLbl>
              <c:idx val="2"/>
              <c:layout>
                <c:manualLayout>
                  <c:x val="1.444788441692459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37-4B6D-B091-A11DBB3C82B3}"/>
                </c:ext>
              </c:extLst>
            </c:dLbl>
            <c:dLbl>
              <c:idx val="3"/>
              <c:layout>
                <c:manualLayout>
                  <c:x val="1.8575851393188778E-2"/>
                  <c:y val="-1.1904761904761941E-2"/>
                </c:manualLayout>
              </c:layout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vert="horz"/>
                <a:lstStyle/>
                <a:p>
                  <a:pPr>
                    <a:defRPr sz="1100" b="1">
                      <a:solidFill>
                        <a:schemeClr val="tx2">
                          <a:lumMod val="75000"/>
                        </a:schemeClr>
                      </a:solidFill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37-4B6D-B091-A11DBB3C82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Մալաթիա-Սեբաստիա վարչական շրջանի դատախազություն</c:v>
                </c:pt>
                <c:pt idx="1">
                  <c:v>ԱԱՏՄ</c:v>
                </c:pt>
                <c:pt idx="2">
                  <c:v>Մարդու իրավունքների պաշտպան</c:v>
                </c:pt>
                <c:pt idx="3">
                  <c:v>ԿՏՄ</c:v>
                </c:pt>
                <c:pt idx="4">
                  <c:v> ԿԳՄՍՆ</c:v>
                </c:pt>
                <c:pt idx="5">
                  <c:v>ՀՀ վարչապետի աշխատակազմ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38</c:v>
                </c:pt>
                <c:pt idx="4">
                  <c:v>36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B37-4B6D-B091-A11DBB3C82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3"/>
        <c:axId val="232086912"/>
        <c:axId val="232088704"/>
      </c:barChart>
      <c:catAx>
        <c:axId val="2320869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800" b="1">
                <a:solidFill>
                  <a:schemeClr val="accent5">
                    <a:lumMod val="50000"/>
                  </a:schemeClr>
                </a:solidFill>
              </a:defRPr>
            </a:pPr>
            <a:endParaRPr lang="ru-RU"/>
          </a:p>
        </c:txPr>
        <c:crossAx val="232088704"/>
        <c:crosses val="autoZero"/>
        <c:auto val="1"/>
        <c:lblAlgn val="ctr"/>
        <c:lblOffset val="100"/>
        <c:noMultiLvlLbl val="0"/>
      </c:catAx>
      <c:valAx>
        <c:axId val="2320887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208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>
          <a:latin typeface="GHEA Grapalat" pitchFamily="50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r">
              <a:defRPr sz="1200" b="1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Գծապատկեր</a:t>
            </a:r>
            <a:r>
              <a:rPr lang="af-ZA" sz="1200" b="1" i="1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 5</a:t>
            </a:r>
            <a:r>
              <a:rPr lang="af-ZA" sz="1200" b="1" i="0" u="none" strike="noStrike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anose="02000506050000020003" pitchFamily="50" charset="0"/>
              </a:rPr>
              <a:t>: </a:t>
            </a:r>
            <a:r>
              <a:rPr lang="en-US" sz="1200" b="1" i="1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Վերջին</a:t>
            </a:r>
            <a:r>
              <a:rPr lang="en-US" sz="12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երեք կիսամյակների ընթացքում </a:t>
            </a:r>
            <a:r>
              <a:rPr lang="en-US" sz="12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դիմում</a:t>
            </a:r>
            <a:r>
              <a:rPr lang="en-US" sz="12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2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rPr>
              <a:t> </a:t>
            </a:r>
            <a:r>
              <a:rPr lang="en-US" sz="1200" b="1" i="1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թիվը՝ ըստ հասցեագրման աղբյուրի</a:t>
            </a:r>
            <a:endParaRPr lang="ru-RU" sz="1200" b="1" i="1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layout>
        <c:manualLayout>
          <c:xMode val="edge"/>
          <c:yMode val="edge"/>
          <c:x val="0.28596801525935378"/>
          <c:y val="3.174603174603174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569061679790033E-2"/>
          <c:y val="0.38064541932258467"/>
          <c:w val="0.87461566407713265"/>
          <c:h val="0.443841185899310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2024 թվական II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>
              <a:softEdge rad="12700"/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ՀՀ վարչապետի աշխատակազմ</c:v>
                </c:pt>
                <c:pt idx="1">
                  <c:v>ԿԳՄՍՆ</c:v>
                </c:pt>
                <c:pt idx="2">
                  <c:v>ԿՏՄ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B85-1242-9B4E-32187348DF7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2025 թվական I կիսամյակ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ՀՀ վարչապետի աշխատակազմ</c:v>
                </c:pt>
                <c:pt idx="1">
                  <c:v>ԿԳՄՍՆ</c:v>
                </c:pt>
                <c:pt idx="2">
                  <c:v>ԿՏՄ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9</c:v>
                </c:pt>
                <c:pt idx="1">
                  <c:v>49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B85-1242-9B4E-32187348DF7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2025 թվական II կիսամյակ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solidFill>
                <a:schemeClr val="accent1">
                  <a:lumMod val="5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solidFill>
                  <a:schemeClr val="accent5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ՀՀ վարչապետի աշխատակազմ</c:v>
                </c:pt>
                <c:pt idx="1">
                  <c:v>ԿԳՄՍՆ</c:v>
                </c:pt>
                <c:pt idx="2">
                  <c:v>ԿՏՄ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10</c:v>
                </c:pt>
                <c:pt idx="1">
                  <c:v>36</c:v>
                </c:pt>
                <c:pt idx="2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85-1242-9B4E-32187348DF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232245888"/>
        <c:axId val="232148992"/>
      </c:barChart>
      <c:catAx>
        <c:axId val="232245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148992"/>
        <c:crosses val="autoZero"/>
        <c:auto val="1"/>
        <c:lblAlgn val="ctr"/>
        <c:lblOffset val="100"/>
        <c:noMultiLvlLbl val="0"/>
      </c:catAx>
      <c:valAx>
        <c:axId val="2321489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2245888"/>
        <c:crosses val="autoZero"/>
        <c:crossBetween val="between"/>
      </c:valAx>
      <c:spPr>
        <a:noFill/>
        <a:ln>
          <a:solidFill>
            <a:schemeClr val="bg1"/>
          </a:solidFill>
        </a:ln>
        <a:effectLst/>
      </c:spPr>
    </c:plotArea>
    <c:legend>
      <c:legendPos val="l"/>
      <c:layout>
        <c:manualLayout>
          <c:xMode val="edge"/>
          <c:yMode val="edge"/>
          <c:x val="9.067153191216952E-2"/>
          <c:y val="0.18407503257896962"/>
          <c:w val="0.89762746170633467"/>
          <c:h val="0.1610911969337166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6: Դիմում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ների</a:t>
            </a: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թիվը</a:t>
            </a: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՝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ըստ մարզերի </a:t>
            </a: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և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 </a:t>
            </a: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Ե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ր</a:t>
            </a:r>
            <a:r>
              <a:rPr lang="en-US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և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ան քաղաքի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5400">
          <a:noFill/>
        </a:ln>
        <a:effectLst/>
        <a:sp3d/>
      </c:spPr>
    </c:sideWall>
    <c:backWall>
      <c:thickness val="0"/>
      <c:spPr>
        <a:noFill/>
        <a:ln w="25400"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66906672323647"/>
          <c:y val="0.20717391304347826"/>
          <c:w val="0.84033093327676356"/>
          <c:h val="0.75297101449275361"/>
        </c:manualLayout>
      </c:layout>
      <c:bar3D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6633431914513064E-2"/>
                  <c:y val="-1.5042561269783622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241-489A-8F1E-F37A5F87BD17}"/>
                </c:ext>
              </c:extLst>
            </c:dLbl>
            <c:dLbl>
              <c:idx val="1"/>
              <c:layout>
                <c:manualLayout>
                  <c:x val="4.1061349106322087E-2"/>
                  <c:y val="-1.5042561269783622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241-489A-8F1E-F37A5F87BD17}"/>
                </c:ext>
              </c:extLst>
            </c:dLbl>
            <c:dLbl>
              <c:idx val="2"/>
              <c:layout>
                <c:manualLayout>
                  <c:x val="5.7870370370370371E-2"/>
                  <c:y val="-1.4550096466308564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241-489A-8F1E-F37A5F87BD17}"/>
                </c:ext>
              </c:extLst>
            </c:dLbl>
            <c:dLbl>
              <c:idx val="3"/>
              <c:layout>
                <c:manualLayout>
                  <c:x val="6.521831363789507E-2"/>
                  <c:y val="-1.177048253583686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241-489A-8F1E-F37A5F87BD17}"/>
                </c:ext>
              </c:extLst>
            </c:dLbl>
            <c:dLbl>
              <c:idx val="4"/>
              <c:layout>
                <c:manualLayout>
                  <c:x val="8.7464051145746249E-2"/>
                  <c:y val="-8.205237932214995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241-489A-8F1E-F37A5F87BD17}"/>
                </c:ext>
              </c:extLst>
            </c:dLbl>
            <c:dLbl>
              <c:idx val="5"/>
              <c:layout>
                <c:manualLayout>
                  <c:x val="8.8377486887039239E-2"/>
                  <c:y val="-1.27870021682072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241-489A-8F1E-F37A5F87BD17}"/>
                </c:ext>
              </c:extLst>
            </c:dLbl>
            <c:dLbl>
              <c:idx val="6"/>
              <c:layout>
                <c:manualLayout>
                  <c:x val="0.10237285315563764"/>
                  <c:y val="-1.6275818783521693E-2"/>
                </c:manualLayout>
              </c:layout>
              <c:spPr>
                <a:noFill/>
                <a:ln>
                  <a:solidFill>
                    <a:schemeClr val="bg1"/>
                  </a:solidFill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241-489A-8F1E-F37A5F87BD17}"/>
                </c:ext>
              </c:extLst>
            </c:dLbl>
            <c:dLbl>
              <c:idx val="7"/>
              <c:layout>
                <c:manualLayout>
                  <c:x val="0.10915939786449039"/>
                  <c:y val="-7.456921145726416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50" b="1" i="0" u="none" strike="noStrike" kern="1200" baseline="0">
                      <a:solidFill>
                        <a:schemeClr val="accent5">
                          <a:lumMod val="50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241-489A-8F1E-F37A5F87BD17}"/>
                </c:ext>
              </c:extLst>
            </c:dLbl>
            <c:dLbl>
              <c:idx val="8"/>
              <c:layout>
                <c:manualLayout>
                  <c:x val="0.13100898045430526"/>
                  <c:y val="-8.20523793221499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932-4E3A-A948-99A64B11C564}"/>
                </c:ext>
              </c:extLst>
            </c:dLbl>
            <c:dLbl>
              <c:idx val="9"/>
              <c:layout>
                <c:manualLayout>
                  <c:x val="0.19440042260961429"/>
                  <c:y val="-3.62318840579713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D7E-49C3-BFA2-C4A145FE97FA}"/>
                </c:ext>
              </c:extLst>
            </c:dLbl>
            <c:dLbl>
              <c:idx val="10"/>
              <c:layout>
                <c:manualLayout>
                  <c:x val="0.40570522979397783"/>
                  <c:y val="-1.08695652173913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D7E-49C3-BFA2-C4A145FE97FA}"/>
                </c:ext>
              </c:extLst>
            </c:dLbl>
            <c:spPr>
              <a:noFill/>
              <a:ln>
                <a:solidFill>
                  <a:schemeClr val="tx2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Վայոց ձոր </c:v>
                </c:pt>
                <c:pt idx="1">
                  <c:v>Սյունիք </c:v>
                </c:pt>
                <c:pt idx="2">
                  <c:v>Գեղարքունիք</c:v>
                </c:pt>
                <c:pt idx="3">
                  <c:v>Տավուշ</c:v>
                </c:pt>
                <c:pt idx="4">
                  <c:v>Արագածոտն </c:v>
                </c:pt>
                <c:pt idx="5">
                  <c:v>Արմավիր</c:v>
                </c:pt>
                <c:pt idx="6">
                  <c:v>Շիրակ</c:v>
                </c:pt>
                <c:pt idx="7">
                  <c:v>Կատայք</c:v>
                </c:pt>
                <c:pt idx="8">
                  <c:v>Լոռի</c:v>
                </c:pt>
                <c:pt idx="9">
                  <c:v>Արարատ</c:v>
                </c:pt>
                <c:pt idx="10">
                  <c:v>Երևան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  <c:pt idx="7">
                  <c:v>6</c:v>
                </c:pt>
                <c:pt idx="8">
                  <c:v>8</c:v>
                </c:pt>
                <c:pt idx="9">
                  <c:v>15</c:v>
                </c:pt>
                <c:pt idx="1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241-489A-8F1E-F37A5F87B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32955264"/>
        <c:axId val="232977536"/>
        <c:axId val="0"/>
      </c:bar3DChart>
      <c:catAx>
        <c:axId val="2329552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977536"/>
        <c:crosses val="autoZero"/>
        <c:auto val="1"/>
        <c:lblAlgn val="ctr"/>
        <c:lblOffset val="100"/>
        <c:noMultiLvlLbl val="0"/>
      </c:catAx>
      <c:valAx>
        <c:axId val="2329775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2955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Գծապատկեր 7: Դիմումների թիվ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ը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</a:rPr>
              <a:t>՝ ըստ մարզերի և Երևան քաղաքի</a:t>
            </a:r>
            <a:endParaRPr lang="ru-RU" sz="14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accent5">
                  <a:lumMod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Word]Лист1'!$A$2</c:f>
              <c:strCache>
                <c:ptCount val="1"/>
                <c:pt idx="0">
                  <c:v>Տավուշ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Word]Лист1'!$B$2:$D$2</c:f>
              <c:numCache>
                <c:formatCode>General</c:formatCode>
                <c:ptCount val="3"/>
                <c:pt idx="0">
                  <c:v>1</c:v>
                </c:pt>
                <c:pt idx="1">
                  <c:v>3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04-4C3C-BECB-C179ACD90763}"/>
            </c:ext>
          </c:extLst>
        </c:ser>
        <c:ser>
          <c:idx val="1"/>
          <c:order val="1"/>
          <c:tx>
            <c:strRef>
              <c:f>'[Диаграмма в Microsoft Word]Лист1'!$A$3</c:f>
              <c:strCache>
                <c:ptCount val="1"/>
                <c:pt idx="0">
                  <c:v>Կոտայք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Word]Лист1'!$B$3:$D$3</c:f>
              <c:numCache>
                <c:formatCode>General</c:formatCode>
                <c:ptCount val="3"/>
                <c:pt idx="0">
                  <c:v>1</c:v>
                </c:pt>
                <c:pt idx="1">
                  <c:v>5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04-4C3C-BECB-C179ACD90763}"/>
            </c:ext>
          </c:extLst>
        </c:ser>
        <c:ser>
          <c:idx val="2"/>
          <c:order val="2"/>
          <c:tx>
            <c:strRef>
              <c:f>'[Диаграмма в Microsoft Word]Лист1'!$A$4</c:f>
              <c:strCache>
                <c:ptCount val="1"/>
                <c:pt idx="0">
                  <c:v>Վայոց ձոր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Word]Лист1'!$B$4:$D$4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704-4C3C-BECB-C179ACD90763}"/>
            </c:ext>
          </c:extLst>
        </c:ser>
        <c:ser>
          <c:idx val="3"/>
          <c:order val="3"/>
          <c:tx>
            <c:strRef>
              <c:f>'[Диаграмма в Microsoft Word]Лист1'!$A$5</c:f>
              <c:strCache>
                <c:ptCount val="1"/>
                <c:pt idx="0">
                  <c:v>Գեղարքունիք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Word]Лист1'!$B$5:$D$5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04-4C3C-BECB-C179ACD90763}"/>
            </c:ext>
          </c:extLst>
        </c:ser>
        <c:ser>
          <c:idx val="4"/>
          <c:order val="4"/>
          <c:tx>
            <c:strRef>
              <c:f>'[Диаграмма в Microsoft Word]Лист1'!$A$6</c:f>
              <c:strCache>
                <c:ptCount val="1"/>
                <c:pt idx="0">
                  <c:v>Սյունիք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Word]Лист1'!$B$6:$D$6</c:f>
              <c:numCache>
                <c:formatCode>General</c:formatCode>
                <c:ptCount val="3"/>
                <c:pt idx="0">
                  <c:v>4</c:v>
                </c:pt>
                <c:pt idx="1">
                  <c:v>9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704-4C3C-BECB-C179ACD90763}"/>
            </c:ext>
          </c:extLst>
        </c:ser>
        <c:ser>
          <c:idx val="5"/>
          <c:order val="5"/>
          <c:tx>
            <c:strRef>
              <c:f>'[Диаграмма в Microsoft Word]Лист1'!$A$7</c:f>
              <c:strCache>
                <c:ptCount val="1"/>
                <c:pt idx="0">
                  <c:v>Արագածոտն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Word]Лист1'!$B$7:$D$7</c:f>
              <c:numCache>
                <c:formatCode>General</c:formatCode>
                <c:ptCount val="3"/>
                <c:pt idx="0">
                  <c:v>4</c:v>
                </c:pt>
                <c:pt idx="1">
                  <c:v>1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704-4C3C-BECB-C179ACD90763}"/>
            </c:ext>
          </c:extLst>
        </c:ser>
        <c:ser>
          <c:idx val="6"/>
          <c:order val="6"/>
          <c:tx>
            <c:strRef>
              <c:f>'[Диаграмма в Microsoft Word]Лист1'!$A$8</c:f>
              <c:strCache>
                <c:ptCount val="1"/>
                <c:pt idx="0">
                  <c:v>Լոռի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Word]Лист1'!$B$8:$D$8</c:f>
              <c:numCache>
                <c:formatCode>General</c:formatCode>
                <c:ptCount val="3"/>
                <c:pt idx="0">
                  <c:v>6</c:v>
                </c:pt>
                <c:pt idx="1">
                  <c:v>14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04-4C3C-BECB-C179ACD90763}"/>
            </c:ext>
          </c:extLst>
        </c:ser>
        <c:ser>
          <c:idx val="7"/>
          <c:order val="7"/>
          <c:tx>
            <c:strRef>
              <c:f>'[Диаграмма в Microsoft Word]Лист1'!$A$9</c:f>
              <c:strCache>
                <c:ptCount val="1"/>
                <c:pt idx="0">
                  <c:v>Արմավիր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00D-493B-91A4-6E9145D2B1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Word]Лист1'!$B$9:$D$9</c:f>
              <c:numCache>
                <c:formatCode>General</c:formatCode>
                <c:ptCount val="3"/>
                <c:pt idx="0">
                  <c:v>7</c:v>
                </c:pt>
                <c:pt idx="1">
                  <c:v>2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04-4C3C-BECB-C179ACD90763}"/>
            </c:ext>
          </c:extLst>
        </c:ser>
        <c:ser>
          <c:idx val="8"/>
          <c:order val="8"/>
          <c:tx>
            <c:strRef>
              <c:f>'[Диаграмма в Microsoft Word]Лист1'!$A$10</c:f>
              <c:strCache>
                <c:ptCount val="1"/>
                <c:pt idx="0">
                  <c:v>Շիրակ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Word]Лист1'!$B$10:$D$10</c:f>
              <c:numCache>
                <c:formatCode>General</c:formatCode>
                <c:ptCount val="3"/>
                <c:pt idx="0">
                  <c:v>9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04-4C3C-BECB-C179ACD90763}"/>
            </c:ext>
          </c:extLst>
        </c:ser>
        <c:ser>
          <c:idx val="9"/>
          <c:order val="9"/>
          <c:tx>
            <c:strRef>
              <c:f>'[Диаграмма в Microsoft Word]Лист1'!$A$11</c:f>
              <c:strCache>
                <c:ptCount val="1"/>
                <c:pt idx="0">
                  <c:v>Արարատ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5.588673621460506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704-4C3C-BECB-C179ACD90763}"/>
                </c:ext>
              </c:extLst>
            </c:dLbl>
            <c:dLbl>
              <c:idx val="2"/>
              <c:layout>
                <c:manualLayout>
                  <c:x val="-5.5886736214605069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704-4C3C-BECB-C179ACD90763}"/>
                </c:ext>
              </c:extLst>
            </c:dLbl>
            <c:spPr>
              <a:noFill/>
              <a:ln>
                <a:solidFill>
                  <a:schemeClr val="accent5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Word]Лист1'!$B$11:$D$11</c:f>
              <c:numCache>
                <c:formatCode>General</c:formatCode>
                <c:ptCount val="3"/>
                <c:pt idx="0">
                  <c:v>12</c:v>
                </c:pt>
                <c:pt idx="1">
                  <c:v>26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704-4C3C-BECB-C179ACD90763}"/>
            </c:ext>
          </c:extLst>
        </c:ser>
        <c:ser>
          <c:idx val="10"/>
          <c:order val="10"/>
          <c:tx>
            <c:strRef>
              <c:f>'[Диаграмма в Microsoft Word]Лист1'!$A$12</c:f>
              <c:strCache>
                <c:ptCount val="1"/>
                <c:pt idx="0">
                  <c:v>Երևան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31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00D-493B-91A4-6E9145D2B11C}"/>
                </c:ext>
              </c:extLst>
            </c:dLbl>
            <c:spPr>
              <a:noFill/>
              <a:ln>
                <a:solidFill>
                  <a:schemeClr val="accent5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Word]Лист1'!$B$1:$D$1</c:f>
              <c:strCache>
                <c:ptCount val="3"/>
                <c:pt idx="0">
                  <c:v>2024 թ. II կիսամյակ</c:v>
                </c:pt>
                <c:pt idx="1">
                  <c:v>2025 թ. I կիսամյակ</c:v>
                </c:pt>
                <c:pt idx="2">
                  <c:v>2025 թ. II կիսամյակ</c:v>
                </c:pt>
              </c:strCache>
            </c:strRef>
          </c:cat>
          <c:val>
            <c:numRef>
              <c:f>'[Диаграмма в Microsoft Word]Лист1'!$B$12:$D$12</c:f>
              <c:numCache>
                <c:formatCode>General</c:formatCode>
                <c:ptCount val="3"/>
                <c:pt idx="0">
                  <c:v>40</c:v>
                </c:pt>
                <c:pt idx="1">
                  <c:v>41</c:v>
                </c:pt>
                <c:pt idx="2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704-4C3C-BECB-C179ACD907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2745984"/>
        <c:axId val="232760064"/>
      </c:barChart>
      <c:catAx>
        <c:axId val="232745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760064"/>
        <c:crosses val="autoZero"/>
        <c:auto val="1"/>
        <c:lblAlgn val="ctr"/>
        <c:lblOffset val="100"/>
        <c:noMultiLvlLbl val="0"/>
      </c:catAx>
      <c:valAx>
        <c:axId val="232760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2745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Գծապատկեր 8։ Դիմումների թիվը` ըստ դիմումատուի սեռի </a:t>
            </a:r>
            <a:endParaRPr lang="en-US" sz="12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  <a:p>
            <a:pPr>
              <a:defRPr sz="1200"/>
            </a:pP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2025 թվականի 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</a:t>
            </a:r>
            <a:r>
              <a:rPr lang="hy-AM" sz="1200" b="1" i="1" u="none" strike="noStrike" kern="1200" spc="0" baseline="0">
                <a:solidFill>
                  <a:schemeClr val="accent5">
                    <a:lumMod val="50000"/>
                  </a:schemeClr>
                </a:solidFill>
                <a:effectLst/>
                <a:latin typeface="GHEA Grapalat" pitchFamily="50" charset="0"/>
              </a:rPr>
              <a:t>I</a:t>
            </a:r>
            <a:r>
              <a:rPr lang="hy-AM" sz="12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 և նախորդ երկու կիսամյակներ</a:t>
            </a:r>
            <a:endParaRPr lang="ru-RU" sz="1200" b="1" i="1" u="none" strike="noStrike" kern="1200" baseline="0">
              <a:solidFill>
                <a:schemeClr val="accent5">
                  <a:lumMod val="50000"/>
                </a:schemeClr>
              </a:solidFill>
              <a:latin typeface="GHEA Grapalat" pitchFamily="50" charset="0"/>
            </a:endParaRPr>
          </a:p>
        </c:rich>
      </c:tx>
      <c:layout>
        <c:manualLayout>
          <c:xMode val="edge"/>
          <c:yMode val="edge"/>
          <c:x val="0.29063311448086793"/>
          <c:y val="3.33333333333333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2.1760633036597428E-2"/>
          <c:y val="0.1875843297365607"/>
          <c:w val="0.95647873392680516"/>
          <c:h val="0.576327403519004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'[Диаграмма в Microsoft Word]Лист1'!$A$2</c:f>
              <c:strCache>
                <c:ptCount val="1"/>
                <c:pt idx="0">
                  <c:v>2024թ․ II կիսամյակ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Word]Лист1'!$B$1:$C$1</c:f>
              <c:strCache>
                <c:ptCount val="2"/>
                <c:pt idx="0">
                  <c:v>Կին</c:v>
                </c:pt>
                <c:pt idx="1">
                  <c:v>Տղամարդ</c:v>
                </c:pt>
              </c:strCache>
            </c:strRef>
          </c:cat>
          <c:val>
            <c:numRef>
              <c:f>'[Диаграмма в Microsoft Word]Лист1'!$B$2:$C$2</c:f>
              <c:numCache>
                <c:formatCode>General</c:formatCode>
                <c:ptCount val="2"/>
                <c:pt idx="0">
                  <c:v>65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E3-4A26-9CC2-018CBCF278AE}"/>
            </c:ext>
          </c:extLst>
        </c:ser>
        <c:ser>
          <c:idx val="1"/>
          <c:order val="1"/>
          <c:tx>
            <c:strRef>
              <c:f>'[Диаграмма в Microsoft Word]Лист1'!$A$3</c:f>
              <c:strCache>
                <c:ptCount val="1"/>
                <c:pt idx="0">
                  <c:v>2025թ․ I կիսամյակ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Word]Лист1'!$B$1:$C$1</c:f>
              <c:strCache>
                <c:ptCount val="2"/>
                <c:pt idx="0">
                  <c:v>Կին</c:v>
                </c:pt>
                <c:pt idx="1">
                  <c:v>Տղամարդ</c:v>
                </c:pt>
              </c:strCache>
            </c:strRef>
          </c:cat>
          <c:val>
            <c:numRef>
              <c:f>'[Диаграмма в Microsoft Word]Лист1'!$B$3:$C$3</c:f>
              <c:numCache>
                <c:formatCode>General</c:formatCode>
                <c:ptCount val="2"/>
                <c:pt idx="0">
                  <c:v>78</c:v>
                </c:pt>
                <c:pt idx="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AE3-4A26-9CC2-018CBCF278AE}"/>
            </c:ext>
          </c:extLst>
        </c:ser>
        <c:ser>
          <c:idx val="2"/>
          <c:order val="2"/>
          <c:tx>
            <c:strRef>
              <c:f>'[Диаграмма в Microsoft Word]Лист1'!$A$4</c:f>
              <c:strCache>
                <c:ptCount val="1"/>
                <c:pt idx="0">
                  <c:v>2025թ․ II կիսամյակ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solidFill>
                  <a:schemeClr val="accent5">
                    <a:lumMod val="50000"/>
                  </a:schemeClr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GHEA Grapalat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Word]Лист1'!$B$1:$C$1</c:f>
              <c:strCache>
                <c:ptCount val="2"/>
                <c:pt idx="0">
                  <c:v>Կին</c:v>
                </c:pt>
                <c:pt idx="1">
                  <c:v>Տղամարդ</c:v>
                </c:pt>
              </c:strCache>
            </c:strRef>
          </c:cat>
          <c:val>
            <c:numRef>
              <c:f>'[Диаграмма в Microsoft Word]Лист1'!$B$4:$C$4</c:f>
              <c:numCache>
                <c:formatCode>General</c:formatCode>
                <c:ptCount val="2"/>
                <c:pt idx="0">
                  <c:v>62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AE3-4A26-9CC2-018CBCF278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2853888"/>
        <c:axId val="232855424"/>
      </c:barChart>
      <c:catAx>
        <c:axId val="232853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855424"/>
        <c:crosses val="autoZero"/>
        <c:auto val="1"/>
        <c:lblAlgn val="ctr"/>
        <c:lblOffset val="100"/>
        <c:noMultiLvlLbl val="0"/>
      </c:catAx>
      <c:valAx>
        <c:axId val="232855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32853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1284220036293E-2"/>
          <c:y val="0.85997958588509771"/>
          <c:w val="0.80737431559927408"/>
          <c:h val="7.3353747448235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1" u="none" strike="noStrike" kern="1200" spc="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Գծապատկեր  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9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: Դիմումների թիվ</a:t>
            </a:r>
            <a:r>
              <a:rPr lang="hy-AM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ը</a:t>
            </a:r>
            <a:r>
              <a:rPr lang="en-US" sz="14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itchFamily="50" charset="0"/>
              </a:rPr>
              <a:t>` ըստ իրականացված գործառույթների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"/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18A-4DB9-B334-B30D18B9BFC3}"/>
                </c:ext>
              </c:extLst>
            </c:dLbl>
            <c:dLbl>
              <c:idx val="3"/>
              <c:spPr>
                <a:noFill/>
                <a:ln>
                  <a:solidFill>
                    <a:schemeClr val="accent5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318A-4DB9-B334-B30D18B9BFC3}"/>
                </c:ext>
              </c:extLst>
            </c:dLbl>
            <c:dLbl>
              <c:idx val="4"/>
              <c:spPr>
                <a:noFill/>
                <a:ln>
                  <a:solidFill>
                    <a:schemeClr val="accent1">
                      <a:lumMod val="50000"/>
                    </a:schemeClr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5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GHEA Grapalat" panose="02000506050000020003" pitchFamily="50" charset="0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318A-4DB9-B334-B30D18B9BF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GHEA Grapalat" panose="02000506050000020003" pitchFamily="50" charset="0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7"/>
                <c:pt idx="0">
                  <c:v>Ընթացքի մեջ</c:v>
                </c:pt>
                <c:pt idx="1">
                  <c:v>Վերահասցեագրված</c:v>
                </c:pt>
                <c:pt idx="2">
                  <c:v>Պարզաբանված</c:v>
                </c:pt>
                <c:pt idx="3">
                  <c:v>Բավարարված</c:v>
                </c:pt>
                <c:pt idx="6">
                  <c:v>Բավարարված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18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AE-4ED9-BC18-73B0BD164D2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32883712"/>
        <c:axId val="232885248"/>
      </c:barChart>
      <c:catAx>
        <c:axId val="23288371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1" u="none" strike="noStrike" kern="1200" baseline="0">
                <a:solidFill>
                  <a:schemeClr val="accent5">
                    <a:lumMod val="50000"/>
                  </a:schemeClr>
                </a:solidFill>
                <a:latin typeface="GHEA Grapalat" panose="02000506050000020003" pitchFamily="50" charset="0"/>
                <a:ea typeface="+mn-ea"/>
                <a:cs typeface="+mn-cs"/>
              </a:defRPr>
            </a:pPr>
            <a:endParaRPr lang="ru-RU"/>
          </a:p>
        </c:txPr>
        <c:crossAx val="232885248"/>
        <c:crosses val="autoZero"/>
        <c:auto val="1"/>
        <c:lblAlgn val="ctr"/>
        <c:lblOffset val="100"/>
        <c:noMultiLvlLbl val="0"/>
      </c:catAx>
      <c:valAx>
        <c:axId val="23288524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288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GHEA Grapalat" panose="02000506050000020003" pitchFamily="50" charset="0"/>
        </a:defRPr>
      </a:pPr>
      <a:endParaRPr lang="ru-RU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</a:t>
          </a:r>
          <a:endParaRPr lang="en-US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  <a:p>
          <a:pPr algn="ctr">
            <a:buFont typeface="+mj-lt"/>
            <a:buNone/>
          </a:pP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(համեմատական պատկեր՝ ըստ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20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4 թվականի համապատասխան հաշվետու ժամանակահատվածների):</a:t>
          </a:r>
          <a:endParaRPr lang="ru-RU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82682" custLinFactNeighborX="1087" custLinFactNeighborY="-711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թե´ 2024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կիսամյակում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, թե´ 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2025 թվականի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ստացվել են հ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ոկտեմբեր և դեկտեմբեր ամիսներին:</a:t>
          </a:r>
          <a:endParaRPr lang="ru-RU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65939" custLinFactNeighborX="1087" custLinFactNeighborY="-711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400" b="1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միջնակարգ կրթության ոլորտի շահառուների մեծ թվով: </a:t>
          </a:r>
          <a:endParaRPr lang="ru-RU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89210" custLinFactNeighborX="1087" custLinFactNeighborY="-711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xfrm>
          <a:off x="0" y="28573"/>
          <a:ext cx="5486400" cy="828677"/>
        </a:xfr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gm:spPr>
      <dgm:t>
        <a:bodyPr/>
        <a:lstStyle/>
        <a:p>
          <a:pPr algn="ctr"/>
          <a:r>
            <a:rPr lang="af-ZA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3 կիսամյակների կտրվածքով ևս, ստացված 2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դիմումների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79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5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%)-</a:t>
          </a:r>
          <a:r>
            <a:rPr lang="en-US" sz="1400" b="1" strike="noStrike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 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վերաբերել </a:t>
          </a:r>
          <a:r>
            <a:rPr lang="en-US" sz="1400" b="1" strike="noStrike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է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ՀՈՒՀ-երի գործունեությանը</a:t>
          </a:r>
          <a:r>
            <a:rPr lang="af-ZA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39208" custLinFactNeighborX="1517">
        <dgm:presLayoutVars>
          <dgm:chMax val="0"/>
          <dgm:bulletEnabled val="1"/>
        </dgm:presLayoutVars>
      </dgm:prSet>
      <dgm:spPr>
        <a:prstGeom prst="roundRect">
          <a:avLst/>
        </a:prstGeom>
      </dgm:spPr>
    </dgm:pt>
  </dgm:ptLst>
  <dgm:cxnLst>
    <dgm:cxn modelId="{B931A37A-F5A0-4EAC-A951-E666A4B5A901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A3164DFC-69AE-4D2E-B10C-6B3D655FF6E4}" type="presOf" srcId="{3C1206C5-1913-4237-B259-4336C96A5F4B}" destId="{B669CBFE-79CF-4202-B0AF-908E6660B471}" srcOrd="0" destOrd="0" presId="urn:microsoft.com/office/officeart/2005/8/layout/vList2"/>
    <dgm:cxn modelId="{DF29C74F-F719-49CF-A24B-28A370693AF9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կիսամյակի ընթացքում ստացված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88</a:t>
          </a:r>
          <a:r>
            <a:rPr lang="af-ZA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դիմումներից քանակական առումով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af-ZA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ըստ հասցեագրման աղբյուրի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առաջին եռյակում են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անմիջապես ԿՏՄ հասցեագրված, ապա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ԿԳՄՍՆ և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ՀՀ վարչապետի աշխատակազմ </a:t>
          </a:r>
          <a:r>
            <a:rPr lang="hy-AM" sz="1400" b="1" u="none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հասցեագրված դիմումները:</a:t>
          </a:r>
          <a:endParaRPr lang="ru-RU" sz="1400" b="1" u="none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/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361770" custLinFactNeighborX="0" custLinFactNeighborY="2634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af-ZA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Այսպիսով,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3 կիսամյակների կտրվածքով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i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i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տես՛ Գծապատկեր 3</a:t>
          </a:r>
          <a:r>
            <a:rPr lang="en-US" sz="1400" b="1" i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)</a:t>
          </a:r>
          <a:r>
            <a:rPr lang="hy-AM" sz="1400" b="1" i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283</a:t>
          </a:r>
          <a:r>
            <a:rPr lang="en-US" sz="1400" b="1" i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դիմումներ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ց 21-ը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7.4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ԿՏՄ է հասցեագրվել ՀՀ վարչապետի աշխատակազմից, իսկ 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97-ը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34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.2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` </a:t>
          </a:r>
          <a:r>
            <a:rPr lang="hy-AM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af-ZA" sz="1400" b="1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ԿԳՄՍՆ–ից:</a:t>
          </a:r>
          <a:endParaRPr lang="hy-AM" sz="1400" b="1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71348" custLinFactNeighborY="-977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x-none" sz="1400" b="1">
              <a:solidFill>
                <a:schemeClr val="accent5">
                  <a:lumMod val="50000"/>
                </a:schemeClr>
              </a:solidFill>
              <a:latin typeface="GHEA Grapalat" pitchFamily="50" charset="0"/>
            </a:rPr>
            <a:t>Ըստ դիմումների քանակի՝ առաջին 3 տեղում են </a:t>
          </a:r>
          <a:r>
            <a:rPr lang="x-none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Երևան քաղաքի, ՀՀ Արարատի և Լոռու մարզերի ուսումնական հաստատությունների գործունեությանը </a:t>
          </a:r>
          <a:r>
            <a:rPr lang="x-none" sz="1400" b="1">
              <a:solidFill>
                <a:schemeClr val="accent5">
                  <a:lumMod val="50000"/>
                </a:schemeClr>
              </a:solidFill>
              <a:latin typeface="GHEA Grapalat" pitchFamily="50" charset="0"/>
            </a:rPr>
            <a:t>վերաբերող դիմումները։</a:t>
          </a:r>
          <a:endParaRPr lang="ru-RU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75359" custLinFactNeighborY="-2063">
        <dgm:presLayoutVars>
          <dgm:chMax val="0"/>
          <dgm:bulletEnabled val="1"/>
        </dgm:presLayoutVars>
      </dgm:prSet>
      <dgm:spPr/>
    </dgm:pt>
  </dgm:ptLst>
  <dgm:cxnLst>
    <dgm:cxn modelId="{A473CA41-D989-4A5E-8FC4-1822D2E250CA}" type="presOf" srcId="{655BF90D-B20B-4A83-9A90-FBC16FD5AAA6}" destId="{25D3BB4A-426B-42CA-945C-1127CF562189}" srcOrd="0" destOrd="0" presId="urn:microsoft.com/office/officeart/2005/8/layout/vList2"/>
    <dgm:cxn modelId="{D33156AD-3CDE-4E2B-B34A-093C1DA0CB87}" type="presOf" srcId="{3C1206C5-1913-4237-B259-4336C96A5F4B}" destId="{B669CBFE-79CF-4202-B0AF-908E6660B471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04C18E31-ED75-48F3-BD34-81B1B0E7271C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C1206C5-1913-4237-B259-4336C96A5F4B}" type="doc">
      <dgm:prSet loTypeId="urn:microsoft.com/office/officeart/2005/8/layout/vList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55BF90D-B20B-4A83-9A90-FBC16FD5AAA6}">
      <dgm:prSet phldrT="[Текст]" custT="1"/>
      <dgm:spPr>
        <a:solidFill>
          <a:schemeClr val="bg1">
            <a:lumMod val="95000"/>
          </a:schemeClr>
        </a:solidFill>
        <a:ln w="3175">
          <a:solidFill>
            <a:schemeClr val="tx2">
              <a:lumMod val="75000"/>
            </a:schemeClr>
          </a:solidFill>
        </a:ln>
      </dgm:spPr>
      <dgm:t>
        <a:bodyPr/>
        <a:lstStyle/>
        <a:p>
          <a:pPr algn="ctr">
            <a:buFont typeface="+mj-lt"/>
            <a:buNone/>
          </a:pP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քաղաքապետարանի, ԿԳՄՍՆ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և </a:t>
          </a:r>
          <a:r>
            <a:rPr lang="hy-AM" sz="1400" b="1" i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ՀՀ Արարատի մարզպետարանի ենթակայության 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400" b="1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ru-RU" sz="1400" b="1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gm:t>
    </dgm:pt>
    <dgm:pt modelId="{90FD2393-259E-47CF-BB4A-7C1DF6549E0F}" type="par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DCAEA28-AC8C-4543-8CC6-5DAC2ADFEEA2}" type="sibTrans" cxnId="{2A8921B4-F1AC-413C-B2A5-556D3D85AF53}">
      <dgm:prSet/>
      <dgm:spPr/>
      <dgm:t>
        <a:bodyPr/>
        <a:lstStyle/>
        <a:p>
          <a:pPr algn="ctr"/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B669CBFE-79CF-4202-B0AF-908E6660B471}" type="pres">
      <dgm:prSet presAssocID="{3C1206C5-1913-4237-B259-4336C96A5F4B}" presName="linear" presStyleCnt="0">
        <dgm:presLayoutVars>
          <dgm:animLvl val="lvl"/>
          <dgm:resizeHandles val="exact"/>
        </dgm:presLayoutVars>
      </dgm:prSet>
      <dgm:spPr/>
    </dgm:pt>
    <dgm:pt modelId="{25D3BB4A-426B-42CA-945C-1127CF562189}" type="pres">
      <dgm:prSet presAssocID="{655BF90D-B20B-4A83-9A90-FBC16FD5AAA6}" presName="parentText" presStyleLbl="node1" presStyleIdx="0" presStyleCnt="1" custScaleY="97278" custLinFactNeighborY="-2063">
        <dgm:presLayoutVars>
          <dgm:chMax val="0"/>
          <dgm:bulletEnabled val="1"/>
        </dgm:presLayoutVars>
      </dgm:prSet>
      <dgm:spPr/>
    </dgm:pt>
  </dgm:ptLst>
  <dgm:cxnLst>
    <dgm:cxn modelId="{92FC2572-3EA1-433A-A52F-8D0757AC0306}" type="presOf" srcId="{655BF90D-B20B-4A83-9A90-FBC16FD5AAA6}" destId="{25D3BB4A-426B-42CA-945C-1127CF562189}" srcOrd="0" destOrd="0" presId="urn:microsoft.com/office/officeart/2005/8/layout/vList2"/>
    <dgm:cxn modelId="{2A8921B4-F1AC-413C-B2A5-556D3D85AF53}" srcId="{3C1206C5-1913-4237-B259-4336C96A5F4B}" destId="{655BF90D-B20B-4A83-9A90-FBC16FD5AAA6}" srcOrd="0" destOrd="0" parTransId="{90FD2393-259E-47CF-BB4A-7C1DF6549E0F}" sibTransId="{BDCAEA28-AC8C-4543-8CC6-5DAC2ADFEEA2}"/>
    <dgm:cxn modelId="{C74C24B4-9127-44BB-AE7A-ABCE627305CB}" type="presOf" srcId="{3C1206C5-1913-4237-B259-4336C96A5F4B}" destId="{B669CBFE-79CF-4202-B0AF-908E6660B471}" srcOrd="0" destOrd="0" presId="urn:microsoft.com/office/officeart/2005/8/layout/vList2"/>
    <dgm:cxn modelId="{DF49B54E-3D22-4E20-85CD-5B5ED108B5F5}" type="presParOf" srcId="{B669CBFE-79CF-4202-B0AF-908E6660B471}" destId="{25D3BB4A-426B-42CA-945C-1127CF56218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09593"/>
          <a:ext cx="6134100" cy="990596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Տրվել է նաև նշված բնութագրիչների քանակական ցուցանիշների աճի կամ նվազման միտումը</a:t>
          </a:r>
          <a:endParaRPr lang="en-US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(համեմատական պատկեր՝ ըստ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նախորդ և 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20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4 թվականի համապատասխան հաշվետու ժամանակահատվածների):</a:t>
          </a:r>
          <a:endParaRPr lang="ru-RU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48357" y="157950"/>
        <a:ext cx="6037386" cy="8938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0"/>
          <a:ext cx="6000750" cy="770710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Ըստ գծապատկեր 1-ի տվյալների՝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թե´ 2024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կիսամյակում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, թե´ 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2025 թվականի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II 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կիսամյակում մեծ թվով դիմումներ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ստացվել են հ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ոկտեմբեր և դեկտեմբեր ամիսներին:</a:t>
          </a:r>
          <a:endParaRPr lang="ru-RU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37623" y="37623"/>
        <a:ext cx="5925504" cy="69546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01069"/>
          <a:ext cx="6467475" cy="1085507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Նկատելի է, որ 3 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կիսամյակ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ներ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ում </a:t>
          </a:r>
          <a:r>
            <a:rPr lang="en-US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էլ</a:t>
          </a:r>
          <a:r>
            <a:rPr lang="hy-AM" sz="1400" b="1" kern="1200" spc="5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ea typeface="+mn-ea"/>
              <a:cs typeface="+mn-cs"/>
            </a:rPr>
            <a:t> դիմումների գերակշռող մասը վերաբերել է դպրոցներին, ինչը պայմանավորված է միջնակարգ կրթության ոլորտի շահառուների մեծ թվով: </a:t>
          </a:r>
          <a:endParaRPr lang="ru-RU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2990" y="254059"/>
        <a:ext cx="6361495" cy="97952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124562"/>
          <a:ext cx="6019800" cy="693850"/>
        </a:xfrm>
        <a:prstGeom prst="roundRect">
          <a:avLst/>
        </a:prstGeom>
        <a:solidFill>
          <a:sysClr val="window" lastClr="FFFFFF">
            <a:lumMod val="95000"/>
          </a:sys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f-ZA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Այսպիսով,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3 կիսամյակների կտրվածքով ևս, ստացված 2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83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դիմումների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(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79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.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5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%)-</a:t>
          </a:r>
          <a:r>
            <a:rPr lang="en-US" sz="1400" b="1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 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վերաբերել </a:t>
          </a:r>
          <a:r>
            <a:rPr lang="en-US" sz="1400" b="1" strike="noStrike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է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ՀՈՒՀ-երի գործունեությանը</a:t>
          </a:r>
          <a:r>
            <a:rPr lang="af-ZA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։ </a:t>
          </a:r>
          <a:endParaRPr lang="en-US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2" charset="0"/>
            <a:ea typeface="+mn-ea"/>
            <a:cs typeface="+mn-cs"/>
          </a:endParaRPr>
        </a:p>
      </dsp:txBody>
      <dsp:txXfrm>
        <a:off x="33871" y="158433"/>
        <a:ext cx="5952058" cy="62610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280117"/>
          <a:ext cx="6191250" cy="1036000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202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5</a:t>
          </a:r>
          <a:r>
            <a:rPr lang="af-ZA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թվականի 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II </a:t>
          </a:r>
          <a:r>
            <a:rPr lang="af-ZA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կիսամյակի ընթացքում ստացված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88</a:t>
          </a:r>
          <a:r>
            <a:rPr lang="af-ZA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դիմումներից քանակական առումով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af-ZA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ըստ հասցեագրման աղբյուրի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,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առաջին եռյակում են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անմիջապես ԿՏՄ հասցեագրված, ապա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ԿԳՄՍՆ և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ՀՀ վարչապետի աշխատակազմ </a:t>
          </a:r>
          <a:r>
            <a:rPr lang="hy-AM" sz="1400" b="1" u="none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հասցեագրված դիմումները:</a:t>
          </a:r>
          <a:endParaRPr lang="ru-RU" sz="1400" b="1" u="none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0573" y="330690"/>
        <a:ext cx="6090104" cy="934854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92193"/>
          <a:ext cx="6191250" cy="868162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af-ZA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Այսպիսով,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3 կիսամյակների կտրվածքով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i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i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տես՛ Գծապատկեր 3</a:t>
          </a:r>
          <a:r>
            <a:rPr lang="en-US" sz="1400" b="1" i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)</a:t>
          </a:r>
          <a:r>
            <a:rPr lang="hy-AM" sz="1400" b="1" i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283</a:t>
          </a:r>
          <a:r>
            <a:rPr lang="en-US" sz="1400" b="1" i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դիմումներ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ց 21-ը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7.4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ԿՏՄ է հասցեագրվել ՀՀ վարչապետի աշխատակազմից, իսկ 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97-ը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(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34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.2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%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  <a:cs typeface="Calibri"/>
            </a:rPr>
            <a:t>)</a:t>
          </a:r>
          <a:r>
            <a:rPr lang="en-US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` </a:t>
          </a:r>
          <a:r>
            <a:rPr lang="hy-AM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 </a:t>
          </a:r>
          <a:r>
            <a:rPr lang="af-ZA" sz="1400" b="1" kern="1200" baseline="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ԿԳՄՍՆ–ից:</a:t>
          </a:r>
          <a:endParaRPr lang="hy-AM" sz="1400" b="1" kern="120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42380" y="134573"/>
        <a:ext cx="6106490" cy="78340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54575"/>
          <a:ext cx="6191250" cy="916968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x-none" sz="1400" b="1" kern="1200">
              <a:solidFill>
                <a:schemeClr val="accent5">
                  <a:lumMod val="50000"/>
                </a:schemeClr>
              </a:solidFill>
              <a:latin typeface="GHEA Grapalat" pitchFamily="50" charset="0"/>
            </a:rPr>
            <a:t>Ըստ դիմումների քանակի՝ առաջին 3 տեղում են </a:t>
          </a:r>
          <a:r>
            <a:rPr lang="x-none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Երևան քաղաքի, ՀՀ Արարատի և Լոռու մարզերի ուսումնական հաստատությունների գործունեությանը </a:t>
          </a:r>
          <a:r>
            <a:rPr lang="x-none" sz="1400" b="1" kern="1200">
              <a:solidFill>
                <a:schemeClr val="accent5">
                  <a:lumMod val="50000"/>
                </a:schemeClr>
              </a:solidFill>
              <a:latin typeface="GHEA Grapalat" pitchFamily="50" charset="0"/>
            </a:rPr>
            <a:t>վերաբերող դիմումները։</a:t>
          </a:r>
          <a:endParaRPr lang="ru-RU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44763" y="99338"/>
        <a:ext cx="6101724" cy="82744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D3BB4A-426B-42CA-945C-1127CF562189}">
      <dsp:nvSpPr>
        <dsp:cNvPr id="0" name=""/>
        <dsp:cNvSpPr/>
      </dsp:nvSpPr>
      <dsp:spPr>
        <a:xfrm>
          <a:off x="0" y="45045"/>
          <a:ext cx="6191250" cy="1183678"/>
        </a:xfrm>
        <a:prstGeom prst="roundRect">
          <a:avLst/>
        </a:prstGeom>
        <a:solidFill>
          <a:schemeClr val="bg1">
            <a:lumMod val="95000"/>
          </a:schemeClr>
        </a:solidFill>
        <a:ln w="3175" cap="flat" cmpd="sng" algn="ctr">
          <a:solidFill>
            <a:schemeClr val="tx2">
              <a:lumMod val="75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+mj-lt"/>
            <a:buNone/>
          </a:pP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Այսպիսով, ըստ դ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իմումների 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քանակի՝ առաջին 3 տեղում են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Երևանի քաղաքապետարանի, ԿԳՄՍՆ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և </a:t>
          </a:r>
          <a:r>
            <a:rPr lang="hy-AM" sz="1400" b="1" i="0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50" charset="0"/>
            </a:rPr>
            <a:t>ՀՀ Արարատի մարզպետարանի ենթակայության 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ուսումնական հաստատություններ</a:t>
          </a:r>
          <a:r>
            <a:rPr lang="en-US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ը</a:t>
          </a:r>
          <a:r>
            <a:rPr lang="hy-AM" sz="1400" b="1" kern="1200">
              <a:solidFill>
                <a:schemeClr val="accent5">
                  <a:lumMod val="50000"/>
                </a:schemeClr>
              </a:solidFill>
              <a:latin typeface="GHEA Grapalat" panose="02000506050000020003" pitchFamily="2" charset="0"/>
            </a:rPr>
            <a:t>: </a:t>
          </a:r>
          <a:endParaRPr lang="ru-RU" sz="1400" b="1" kern="1200" spc="50" baseline="0">
            <a:solidFill>
              <a:schemeClr val="accent5">
                <a:lumMod val="50000"/>
              </a:schemeClr>
            </a:solidFill>
            <a:latin typeface="GHEA Grapalat" panose="02000506050000020003" pitchFamily="50" charset="0"/>
          </a:endParaRPr>
        </a:p>
      </dsp:txBody>
      <dsp:txXfrm>
        <a:off x="57782" y="102827"/>
        <a:ext cx="6075686" cy="10681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0.25692</cdr:x>
      <cdr:y>0.43125</cdr:y>
    </cdr:from>
    <cdr:to>
      <cdr:x>0.31736</cdr:x>
      <cdr:y>0.51996</cdr:y>
    </cdr:to>
    <cdr:cxnSp macro="">
      <cdr:nvCxnSpPr>
        <cdr:cNvPr id="3" name="Elbow Connector 2"/>
        <cdr:cNvCxnSpPr/>
      </cdr:nvCxnSpPr>
      <cdr:spPr>
        <a:xfrm xmlns:a="http://schemas.openxmlformats.org/drawingml/2006/main" flipV="1">
          <a:off x="1776622" y="1404818"/>
          <a:ext cx="417952" cy="288977"/>
        </a:xfrm>
        <a:prstGeom xmlns:a="http://schemas.openxmlformats.org/drawingml/2006/main" prst="bentConnector3">
          <a:avLst>
            <a:gd name="adj1" fmla="val 52279"/>
          </a:avLst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0.29574</cdr:x>
      <cdr:y>0.30994</cdr:y>
    </cdr:from>
    <cdr:to>
      <cdr:x>0.3843</cdr:x>
      <cdr:y>0.40935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2045076" y="1009650"/>
          <a:ext cx="612399" cy="323836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75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%</a:t>
          </a:r>
        </a:p>
      </cdr:txBody>
    </cdr:sp>
  </cdr:relSizeAnchor>
  <cdr:relSizeAnchor xmlns:cdr="http://schemas.openxmlformats.org/drawingml/2006/chartDrawing">
    <cdr:from>
      <cdr:x>0.54075</cdr:x>
      <cdr:y>0.32919</cdr:y>
    </cdr:from>
    <cdr:to>
      <cdr:x>0.6291</cdr:x>
      <cdr:y>0.44124</cdr:y>
    </cdr:to>
    <cdr:sp macro="" textlink="">
      <cdr:nvSpPr>
        <cdr:cNvPr id="5" name="Text Box 1"/>
        <cdr:cNvSpPr txBox="1"/>
      </cdr:nvSpPr>
      <cdr:spPr>
        <a:xfrm xmlns:a="http://schemas.openxmlformats.org/drawingml/2006/main">
          <a:off x="3610599" y="1072353"/>
          <a:ext cx="589925" cy="365008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85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%</a:t>
          </a:r>
        </a:p>
      </cdr:txBody>
    </cdr:sp>
  </cdr:relSizeAnchor>
  <cdr:relSizeAnchor xmlns:cdr="http://schemas.openxmlformats.org/drawingml/2006/chartDrawing">
    <cdr:from>
      <cdr:x>0.51685</cdr:x>
      <cdr:y>0.44674</cdr:y>
    </cdr:from>
    <cdr:to>
      <cdr:x>0.54966</cdr:x>
      <cdr:y>0.51897</cdr:y>
    </cdr:to>
    <cdr:cxnSp macro="">
      <cdr:nvCxnSpPr>
        <cdr:cNvPr id="6" name="Elbow Connector 5"/>
        <cdr:cNvCxnSpPr/>
      </cdr:nvCxnSpPr>
      <cdr:spPr>
        <a:xfrm xmlns:a="http://schemas.openxmlformats.org/drawingml/2006/main" rot="5400000" flipH="1" flipV="1">
          <a:off x="3086099" y="1414700"/>
          <a:ext cx="226349" cy="196843"/>
        </a:xfrm>
        <a:prstGeom xmlns:a="http://schemas.openxmlformats.org/drawingml/2006/main" prst="bentConnector3">
          <a:avLst/>
        </a:prstGeom>
        <a:ln xmlns:a="http://schemas.openxmlformats.org/drawingml/2006/main">
          <a:solidFill>
            <a:schemeClr val="tx2">
              <a:lumMod val="75000"/>
            </a:schemeClr>
          </a:solidFill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0.77273</cdr:x>
      <cdr:y>0.35088</cdr:y>
    </cdr:from>
    <cdr:to>
      <cdr:x>0.82645</cdr:x>
      <cdr:y>0.43275</cdr:y>
    </cdr:to>
    <cdr:cxnSp macro="">
      <cdr:nvCxnSpPr>
        <cdr:cNvPr id="8" name="Соединитель: уступ 7"/>
        <cdr:cNvCxnSpPr/>
      </cdr:nvCxnSpPr>
      <cdr:spPr>
        <a:xfrm xmlns:a="http://schemas.openxmlformats.org/drawingml/2006/main" flipV="1">
          <a:off x="5343525" y="1143000"/>
          <a:ext cx="371475" cy="266700"/>
        </a:xfrm>
        <a:prstGeom xmlns:a="http://schemas.openxmlformats.org/drawingml/2006/main" prst="bentConnector3">
          <a:avLst/>
        </a:prstGeom>
        <a:ln xmlns:a="http://schemas.openxmlformats.org/drawingml/2006/main"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0.81807</cdr:x>
      <cdr:y>0.27778</cdr:y>
    </cdr:from>
    <cdr:to>
      <cdr:x>0.92098</cdr:x>
      <cdr:y>0.38012</cdr:y>
    </cdr:to>
    <cdr:sp macro="" textlink="">
      <cdr:nvSpPr>
        <cdr:cNvPr id="11" name="Text Box 1"/>
        <cdr:cNvSpPr txBox="1"/>
      </cdr:nvSpPr>
      <cdr:spPr>
        <a:xfrm xmlns:a="http://schemas.openxmlformats.org/drawingml/2006/main">
          <a:off x="5423313" y="904875"/>
          <a:ext cx="682212" cy="333376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2">
          <a:schemeClr val="dk1"/>
        </a:fillRef>
        <a:effectRef xmlns:a="http://schemas.openxmlformats.org/drawingml/2006/main" idx="1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hy-AM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77.3</a:t>
          </a:r>
          <a:r>
            <a:rPr lang="en-US" sz="1400" b="1">
              <a:ln>
                <a:solidFill>
                  <a:schemeClr val="tx2">
                    <a:lumMod val="50000"/>
                  </a:schemeClr>
                </a:solidFill>
              </a:ln>
              <a:latin typeface="GHEA Grapalat" panose="02000506050000020003" pitchFamily="2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2BA0A05-05BC-4A15-83B4-A57BD5FCC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2738</Words>
  <Characters>15613</Characters>
  <Application>Microsoft Office Word</Application>
  <DocSecurity>0</DocSecurity>
  <Lines>130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Org</Company>
  <LinksUpToDate>false</LinksUpToDate>
  <CharactersWithSpaces>18315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HASMIK GRIGORYAN</dc:creator>
  <cp:keywords>https://mul2-eib.gov.am/tasks/31704/oneclick?token=f11d7eeb127278ec89eeffe73c11a28b</cp:keywords>
  <dc:description/>
  <cp:lastModifiedBy>HASMIK GRIGORYAN</cp:lastModifiedBy>
  <cp:revision>92</cp:revision>
  <cp:lastPrinted>2026-01-21T05:49:00Z</cp:lastPrinted>
  <dcterms:created xsi:type="dcterms:W3CDTF">2026-01-26T04:32:00Z</dcterms:created>
  <dcterms:modified xsi:type="dcterms:W3CDTF">2026-01-26T05:24:00Z</dcterms:modified>
</cp:coreProperties>
</file>